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tbl>
      <w:tblPr>
        <w:tblW w:w="9810" w:type="dxa"/>
        <w:tblInd w:w="108" w:type="dxa"/>
        <w:tblLayout w:type="fixed"/>
        <w:tblCellMar>
          <w:top w:w="113" w:type="dxa"/>
          <w:bottom w:w="113" w:type="dxa"/>
        </w:tblCellMar>
        <w:tblLook w:val="0000"/>
      </w:tblPr>
      <w:tblGrid>
        <w:gridCol w:w="9810"/>
      </w:tblGrid>
      <w:tr w:rsidR="00442740" w:rsidRPr="00831C11" w:rsidTr="0004617D">
        <w:trPr>
          <w:cantSplit/>
          <w:trHeight w:val="397"/>
        </w:trPr>
        <w:tc>
          <w:tcPr>
            <w:tcW w:w="9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2740" w:rsidRPr="00831C11" w:rsidRDefault="00442740">
            <w:pPr>
              <w:widowControl w:val="0"/>
              <w:jc w:val="center"/>
            </w:pPr>
            <w:r w:rsidRPr="00831C11">
              <w:rPr>
                <w:rFonts w:cs="Arial"/>
                <w:b/>
                <w:sz w:val="28"/>
                <w:szCs w:val="28"/>
              </w:rPr>
              <w:t>ALLEGATO 1</w:t>
            </w:r>
          </w:p>
        </w:tc>
      </w:tr>
      <w:tr w:rsidR="00442740" w:rsidRPr="00831C11" w:rsidTr="0004617D">
        <w:trPr>
          <w:cantSplit/>
          <w:trHeight w:val="397"/>
        </w:trPr>
        <w:tc>
          <w:tcPr>
            <w:tcW w:w="98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2740" w:rsidRPr="00220A02" w:rsidRDefault="009C2BF9" w:rsidP="0018062A">
            <w:pPr>
              <w:widowControl w:val="0"/>
              <w:jc w:val="center"/>
              <w:rPr>
                <w:b/>
                <w:bCs/>
              </w:rPr>
            </w:pPr>
            <w:r>
              <w:rPr>
                <w:rFonts w:cs="Arial"/>
                <w:b/>
                <w:bCs/>
                <w:sz w:val="26"/>
                <w:szCs w:val="26"/>
              </w:rPr>
              <w:t>SCHEMA DI DOMANDA DI ACCESSO A CURA DELL’IMPRESA</w:t>
            </w:r>
          </w:p>
        </w:tc>
      </w:tr>
    </w:tbl>
    <w:p w:rsidR="00442740" w:rsidRPr="00C65FE6" w:rsidRDefault="00442740">
      <w:pPr>
        <w:widowControl w:val="0"/>
        <w:rPr>
          <w:rFonts w:cs="Arial"/>
          <w:b/>
          <w:sz w:val="16"/>
          <w:szCs w:val="16"/>
        </w:rPr>
      </w:pPr>
    </w:p>
    <w:tbl>
      <w:tblPr>
        <w:tblW w:w="9810" w:type="dxa"/>
        <w:tblInd w:w="108" w:type="dxa"/>
        <w:tblLayout w:type="fixed"/>
        <w:tblCellMar>
          <w:top w:w="113" w:type="dxa"/>
          <w:bottom w:w="113" w:type="dxa"/>
        </w:tblCellMar>
        <w:tblLook w:val="0000"/>
      </w:tblPr>
      <w:tblGrid>
        <w:gridCol w:w="9810"/>
      </w:tblGrid>
      <w:tr w:rsidR="0018062A" w:rsidRPr="00831C11" w:rsidTr="0004617D">
        <w:trPr>
          <w:cantSplit/>
          <w:trHeight w:val="668"/>
        </w:trPr>
        <w:tc>
          <w:tcPr>
            <w:tcW w:w="9810" w:type="dxa"/>
            <w:tcBorders>
              <w:top w:val="single" w:sz="4" w:space="0" w:color="auto"/>
              <w:left w:val="single" w:sz="4" w:space="0" w:color="auto"/>
              <w:bottom w:val="single" w:sz="4" w:space="0" w:color="auto"/>
              <w:right w:val="single" w:sz="4" w:space="0" w:color="auto"/>
            </w:tcBorders>
            <w:shd w:val="clear" w:color="auto" w:fill="auto"/>
            <w:vAlign w:val="center"/>
          </w:tcPr>
          <w:p w:rsidR="0018062A" w:rsidRPr="009C2BF9" w:rsidRDefault="0018062A" w:rsidP="009C2BF9">
            <w:pPr>
              <w:jc w:val="both"/>
              <w:rPr>
                <w:b/>
                <w:bCs/>
                <w:sz w:val="24"/>
              </w:rPr>
            </w:pPr>
            <w:r w:rsidRPr="00F52BDB">
              <w:rPr>
                <w:b/>
                <w:bCs/>
                <w:sz w:val="24"/>
              </w:rPr>
              <w:t>PIANO PER L’EMERGENZA SOCIO ECONOMICA DELLA REGIONE CAMPANIA</w:t>
            </w:r>
            <w:r w:rsidR="009C2BF9">
              <w:rPr>
                <w:b/>
                <w:bCs/>
                <w:sz w:val="24"/>
              </w:rPr>
              <w:t xml:space="preserve"> </w:t>
            </w:r>
            <w:r w:rsidR="00D76A5E">
              <w:rPr>
                <w:b/>
                <w:bCs/>
                <w:i/>
                <w:iCs/>
                <w:sz w:val="24"/>
              </w:rPr>
              <w:t xml:space="preserve">Avviso Pubblico </w:t>
            </w:r>
            <w:r w:rsidR="00103D29">
              <w:rPr>
                <w:b/>
                <w:bCs/>
                <w:i/>
                <w:iCs/>
                <w:sz w:val="24"/>
              </w:rPr>
              <w:t xml:space="preserve">a favore </w:t>
            </w:r>
            <w:r w:rsidR="00103D29" w:rsidRPr="00103D29">
              <w:rPr>
                <w:b/>
                <w:bCs/>
                <w:i/>
                <w:iCs/>
                <w:sz w:val="24"/>
              </w:rPr>
              <w:t xml:space="preserve">delle imprese armatrici di imbarcazioni da pesca ed imprese acquicole per la concessione di un bonus a fondo perduto una tantum in dipendenza della crisi economico-finanziaria da </w:t>
            </w:r>
            <w:r w:rsidR="009C2BF9">
              <w:rPr>
                <w:b/>
                <w:bCs/>
                <w:i/>
                <w:iCs/>
                <w:sz w:val="24"/>
              </w:rPr>
              <w:t>-</w:t>
            </w:r>
            <w:r w:rsidR="00103D29" w:rsidRPr="00103D29">
              <w:rPr>
                <w:b/>
                <w:bCs/>
                <w:i/>
                <w:iCs/>
                <w:sz w:val="24"/>
              </w:rPr>
              <w:t>COVID-19</w:t>
            </w:r>
            <w:r w:rsidR="00D227F7">
              <w:rPr>
                <w:b/>
                <w:bCs/>
                <w:i/>
                <w:iCs/>
                <w:sz w:val="24"/>
              </w:rPr>
              <w:t xml:space="preserve"> </w:t>
            </w:r>
            <w:r w:rsidR="009C2BF9">
              <w:rPr>
                <w:b/>
                <w:bCs/>
                <w:i/>
                <w:iCs/>
                <w:sz w:val="24"/>
              </w:rPr>
              <w:t>-</w:t>
            </w:r>
            <w:r w:rsidR="009C2BF9">
              <w:rPr>
                <w:b/>
                <w:bCs/>
                <w:sz w:val="24"/>
              </w:rPr>
              <w:t xml:space="preserve"> </w:t>
            </w:r>
            <w:r w:rsidRPr="00F52BDB">
              <w:rPr>
                <w:b/>
                <w:bCs/>
                <w:sz w:val="24"/>
              </w:rPr>
              <w:t>Azione 5 “</w:t>
            </w:r>
            <w:r w:rsidRPr="00F52BDB">
              <w:rPr>
                <w:b/>
                <w:bCs/>
                <w:i/>
                <w:iCs/>
                <w:sz w:val="24"/>
              </w:rPr>
              <w:t>Bonus imprese agricole e della pesca</w:t>
            </w:r>
            <w:r w:rsidRPr="00F52BDB">
              <w:rPr>
                <w:b/>
                <w:bCs/>
                <w:sz w:val="24"/>
              </w:rPr>
              <w:t>”</w:t>
            </w:r>
          </w:p>
        </w:tc>
      </w:tr>
    </w:tbl>
    <w:p w:rsidR="0085152F" w:rsidRPr="0085152F" w:rsidRDefault="0085152F">
      <w:pPr>
        <w:widowControl w:val="0"/>
        <w:tabs>
          <w:tab w:val="left" w:pos="10348"/>
        </w:tabs>
        <w:rPr>
          <w:rFonts w:cs="Arial"/>
          <w:b/>
          <w:sz w:val="28"/>
          <w:szCs w:val="28"/>
          <w:lang w:eastAsia="en-US"/>
        </w:rPr>
      </w:pPr>
    </w:p>
    <w:tbl>
      <w:tblPr>
        <w:tblW w:w="9805" w:type="dxa"/>
        <w:tblInd w:w="113" w:type="dxa"/>
        <w:tblLayout w:type="fixed"/>
        <w:tblCellMar>
          <w:top w:w="28" w:type="dxa"/>
          <w:left w:w="113" w:type="dxa"/>
          <w:bottom w:w="28" w:type="dxa"/>
          <w:right w:w="113" w:type="dxa"/>
        </w:tblCellMar>
        <w:tblLook w:val="0000"/>
      </w:tblPr>
      <w:tblGrid>
        <w:gridCol w:w="9805"/>
      </w:tblGrid>
      <w:tr w:rsidR="009C2BF9" w:rsidRPr="00831C11" w:rsidTr="009C2BF9">
        <w:trPr>
          <w:cantSplit/>
        </w:trPr>
        <w:tc>
          <w:tcPr>
            <w:tcW w:w="9805" w:type="dxa"/>
            <w:tcBorders>
              <w:top w:val="single" w:sz="4" w:space="0" w:color="000000"/>
              <w:left w:val="single" w:sz="4" w:space="0" w:color="000000"/>
              <w:right w:val="single" w:sz="4" w:space="0" w:color="000000"/>
            </w:tcBorders>
            <w:shd w:val="clear" w:color="auto" w:fill="auto"/>
          </w:tcPr>
          <w:p w:rsidR="009C2BF9" w:rsidRPr="009C2BF9" w:rsidRDefault="009C2BF9" w:rsidP="00B41BCA">
            <w:pPr>
              <w:widowControl w:val="0"/>
              <w:tabs>
                <w:tab w:val="left" w:pos="10348"/>
              </w:tabs>
              <w:rPr>
                <w:b/>
                <w:bCs/>
                <w:sz w:val="24"/>
              </w:rPr>
            </w:pPr>
            <w:r w:rsidRPr="009C2BF9">
              <w:rPr>
                <w:rFonts w:cs="Arial"/>
                <w:b/>
                <w:bCs/>
                <w:sz w:val="24"/>
              </w:rPr>
              <w:t>IDENTIFICATIVO ISTANZA</w:t>
            </w:r>
            <w:r>
              <w:rPr>
                <w:rFonts w:cs="Arial"/>
                <w:b/>
                <w:bCs/>
                <w:sz w:val="24"/>
              </w:rPr>
              <w:t xml:space="preserve"> (</w:t>
            </w:r>
            <w:r w:rsidRPr="009C2BF9">
              <w:rPr>
                <w:rFonts w:cs="Arial"/>
                <w:b/>
                <w:bCs/>
                <w:i/>
                <w:iCs/>
                <w:sz w:val="20"/>
                <w:szCs w:val="20"/>
              </w:rPr>
              <w:t>a cura dell’ufficio</w:t>
            </w:r>
            <w:r>
              <w:rPr>
                <w:rFonts w:cs="Arial"/>
                <w:b/>
                <w:bCs/>
                <w:sz w:val="24"/>
              </w:rPr>
              <w:t>)</w:t>
            </w:r>
          </w:p>
        </w:tc>
      </w:tr>
      <w:tr w:rsidR="009C2BF9" w:rsidRPr="00831C11" w:rsidTr="009C2BF9">
        <w:trPr>
          <w:cantSplit/>
        </w:trPr>
        <w:tc>
          <w:tcPr>
            <w:tcW w:w="9805" w:type="dxa"/>
            <w:tcBorders>
              <w:left w:val="single" w:sz="4" w:space="0" w:color="000000"/>
              <w:bottom w:val="single" w:sz="4" w:space="0" w:color="000000"/>
              <w:right w:val="single" w:sz="4" w:space="0" w:color="000000"/>
            </w:tcBorders>
            <w:shd w:val="clear" w:color="auto" w:fill="auto"/>
          </w:tcPr>
          <w:p w:rsidR="009C2BF9" w:rsidRPr="00831C11" w:rsidRDefault="009C2BF9" w:rsidP="00B41BCA">
            <w:pPr>
              <w:widowControl w:val="0"/>
              <w:tabs>
                <w:tab w:val="left" w:pos="10348"/>
              </w:tabs>
              <w:snapToGrid w:val="0"/>
              <w:rPr>
                <w:rFonts w:cs="Arial"/>
                <w:b/>
                <w:sz w:val="20"/>
                <w:szCs w:val="20"/>
                <w:lang w:eastAsia="en-US"/>
              </w:rPr>
            </w:pPr>
          </w:p>
        </w:tc>
      </w:tr>
    </w:tbl>
    <w:p w:rsidR="009C2BF9" w:rsidRPr="0085152F" w:rsidRDefault="009C2BF9">
      <w:pPr>
        <w:widowControl w:val="0"/>
        <w:tabs>
          <w:tab w:val="left" w:pos="10348"/>
        </w:tabs>
        <w:rPr>
          <w:rFonts w:cs="Arial"/>
          <w:b/>
          <w:sz w:val="28"/>
          <w:szCs w:val="28"/>
          <w:lang w:eastAsia="en-US"/>
        </w:rPr>
      </w:pPr>
    </w:p>
    <w:p w:rsidR="00442740" w:rsidRPr="00831C11" w:rsidRDefault="00442740" w:rsidP="009C2BF9">
      <w:pPr>
        <w:widowControl w:val="0"/>
        <w:pBdr>
          <w:top w:val="single" w:sz="18" w:space="1" w:color="00B0F0"/>
          <w:left w:val="single" w:sz="18" w:space="0" w:color="00B0F0"/>
          <w:bottom w:val="single" w:sz="18" w:space="2" w:color="00B0F0"/>
          <w:right w:val="single" w:sz="18" w:space="3" w:color="00B0F0"/>
        </w:pBdr>
        <w:ind w:left="142"/>
      </w:pPr>
      <w:r w:rsidRPr="00831C11">
        <w:rPr>
          <w:rFonts w:cs="Arial"/>
          <w:b/>
          <w:sz w:val="26"/>
          <w:szCs w:val="26"/>
          <w:lang w:eastAsia="en-US"/>
        </w:rPr>
        <w:t>TIPOLOGIA DELL’ISTAN</w:t>
      </w:r>
      <w:r w:rsidR="00F52BDB">
        <w:rPr>
          <w:rFonts w:cs="Arial"/>
          <w:b/>
          <w:sz w:val="26"/>
          <w:szCs w:val="26"/>
          <w:lang w:eastAsia="en-US"/>
        </w:rPr>
        <w:t>TE</w:t>
      </w:r>
    </w:p>
    <w:p w:rsidR="00442740" w:rsidRDefault="00442740">
      <w:pPr>
        <w:widowControl w:val="0"/>
        <w:rPr>
          <w:rFonts w:cs="Arial"/>
          <w:b/>
          <w:sz w:val="12"/>
          <w:szCs w:val="12"/>
          <w:lang w:eastAsia="en-US"/>
        </w:rPr>
      </w:pPr>
    </w:p>
    <w:p w:rsidR="009C2BF9" w:rsidRDefault="009C2BF9">
      <w:pPr>
        <w:widowControl w:val="0"/>
        <w:rPr>
          <w:rFonts w:cs="Arial"/>
          <w:b/>
          <w:sz w:val="12"/>
          <w:szCs w:val="12"/>
          <w:lang w:eastAsia="en-US"/>
        </w:rPr>
      </w:pPr>
    </w:p>
    <w:p w:rsidR="00422D96" w:rsidRDefault="00422D96">
      <w:pPr>
        <w:widowControl w:val="0"/>
        <w:rPr>
          <w:rFonts w:cs="Arial"/>
          <w:b/>
          <w:sz w:val="12"/>
          <w:szCs w:val="12"/>
          <w:lang w:eastAsia="en-US"/>
        </w:rPr>
      </w:pPr>
    </w:p>
    <w:p w:rsidR="00422D96" w:rsidRDefault="00422D96">
      <w:pPr>
        <w:widowControl w:val="0"/>
        <w:rPr>
          <w:rFonts w:cs="Arial"/>
          <w:b/>
          <w:sz w:val="12"/>
          <w:szCs w:val="12"/>
          <w:lang w:eastAsia="en-US"/>
        </w:rPr>
      </w:pPr>
    </w:p>
    <w:p w:rsidR="00422D96" w:rsidRDefault="00422D96">
      <w:pPr>
        <w:widowControl w:val="0"/>
        <w:rPr>
          <w:rFonts w:cs="Arial"/>
          <w:b/>
          <w:sz w:val="12"/>
          <w:szCs w:val="12"/>
          <w:lang w:eastAsia="en-US"/>
        </w:rPr>
      </w:pPr>
    </w:p>
    <w:p w:rsidR="00422D96" w:rsidRPr="00261A34" w:rsidRDefault="00422D96" w:rsidP="00261A34">
      <w:pPr>
        <w:pStyle w:val="Paragrafoelenco"/>
        <w:widowControl w:val="0"/>
        <w:numPr>
          <w:ilvl w:val="0"/>
          <w:numId w:val="50"/>
        </w:numPr>
        <w:rPr>
          <w:rFonts w:cstheme="minorHAnsi"/>
          <w:bCs/>
          <w:sz w:val="28"/>
          <w:szCs w:val="28"/>
        </w:rPr>
      </w:pPr>
      <w:r w:rsidRPr="00261A34">
        <w:rPr>
          <w:rFonts w:cstheme="minorHAnsi"/>
          <w:bCs/>
          <w:sz w:val="28"/>
          <w:szCs w:val="28"/>
        </w:rPr>
        <w:t>1.Armatori di imbarcazioni da pesca</w:t>
      </w:r>
      <w:r w:rsidRPr="00261A34">
        <w:rPr>
          <w:sz w:val="28"/>
          <w:szCs w:val="28"/>
          <w:vertAlign w:val="superscript"/>
        </w:rPr>
        <w:footnoteReference w:id="1"/>
      </w:r>
    </w:p>
    <w:p w:rsidR="00422D96" w:rsidRPr="00261A34" w:rsidRDefault="00422D96" w:rsidP="00261A34">
      <w:pPr>
        <w:widowControl w:val="0"/>
        <w:rPr>
          <w:rFonts w:cstheme="minorHAnsi"/>
          <w:bCs/>
          <w:sz w:val="28"/>
          <w:szCs w:val="28"/>
        </w:rPr>
      </w:pPr>
    </w:p>
    <w:p w:rsidR="00422D96" w:rsidRDefault="00422D96" w:rsidP="00261A34">
      <w:pPr>
        <w:pStyle w:val="Paragrafoelenco"/>
        <w:widowControl w:val="0"/>
        <w:numPr>
          <w:ilvl w:val="0"/>
          <w:numId w:val="50"/>
        </w:numPr>
        <w:rPr>
          <w:rFonts w:cstheme="minorHAnsi"/>
          <w:bCs/>
          <w:sz w:val="28"/>
          <w:szCs w:val="28"/>
        </w:rPr>
      </w:pPr>
      <w:r w:rsidRPr="00261A34">
        <w:rPr>
          <w:rFonts w:cstheme="minorHAnsi"/>
          <w:bCs/>
          <w:sz w:val="28"/>
          <w:szCs w:val="28"/>
        </w:rPr>
        <w:t>2.Pescatori di molluschi a piedi</w:t>
      </w:r>
    </w:p>
    <w:p w:rsidR="00E15A77" w:rsidRPr="00E15A77" w:rsidRDefault="00E15A77" w:rsidP="00E15A77">
      <w:pPr>
        <w:pStyle w:val="Paragrafoelenco"/>
        <w:rPr>
          <w:rFonts w:cstheme="minorHAnsi"/>
          <w:bCs/>
          <w:sz w:val="28"/>
          <w:szCs w:val="28"/>
        </w:rPr>
      </w:pPr>
    </w:p>
    <w:p w:rsidR="00E15A77" w:rsidRPr="00261A34" w:rsidRDefault="00E15A77" w:rsidP="00261A34">
      <w:pPr>
        <w:pStyle w:val="Paragrafoelenco"/>
        <w:widowControl w:val="0"/>
        <w:numPr>
          <w:ilvl w:val="0"/>
          <w:numId w:val="50"/>
        </w:numPr>
        <w:rPr>
          <w:rFonts w:cstheme="minorHAnsi"/>
          <w:bCs/>
          <w:sz w:val="28"/>
          <w:szCs w:val="28"/>
        </w:rPr>
      </w:pPr>
      <w:r>
        <w:rPr>
          <w:rFonts w:cstheme="minorHAnsi"/>
          <w:bCs/>
          <w:sz w:val="28"/>
          <w:szCs w:val="28"/>
        </w:rPr>
        <w:t>3.Pescatori subacquei</w:t>
      </w:r>
      <w:r w:rsidR="004144B6">
        <w:rPr>
          <w:rFonts w:cstheme="minorHAnsi"/>
          <w:bCs/>
          <w:sz w:val="28"/>
          <w:szCs w:val="28"/>
        </w:rPr>
        <w:t xml:space="preserve"> professionali</w:t>
      </w:r>
    </w:p>
    <w:p w:rsidR="00422D96" w:rsidRPr="00261A34" w:rsidRDefault="00422D96">
      <w:pPr>
        <w:widowControl w:val="0"/>
        <w:rPr>
          <w:rFonts w:cs="Arial"/>
          <w:b/>
          <w:sz w:val="28"/>
          <w:szCs w:val="28"/>
          <w:lang w:eastAsia="en-US"/>
        </w:rPr>
      </w:pPr>
    </w:p>
    <w:p w:rsidR="00422D96" w:rsidRPr="00261A34" w:rsidRDefault="00E15A77" w:rsidP="00261A34">
      <w:pPr>
        <w:pStyle w:val="Paragrafoelenco"/>
        <w:widowControl w:val="0"/>
        <w:numPr>
          <w:ilvl w:val="0"/>
          <w:numId w:val="50"/>
        </w:numPr>
        <w:rPr>
          <w:rFonts w:cstheme="minorHAnsi"/>
          <w:bCs/>
          <w:sz w:val="28"/>
          <w:szCs w:val="28"/>
        </w:rPr>
      </w:pPr>
      <w:r>
        <w:rPr>
          <w:rFonts w:cstheme="minorHAnsi"/>
          <w:bCs/>
          <w:sz w:val="28"/>
          <w:szCs w:val="28"/>
        </w:rPr>
        <w:t>4</w:t>
      </w:r>
      <w:r w:rsidR="00261A34" w:rsidRPr="00261A34">
        <w:rPr>
          <w:rFonts w:cstheme="minorHAnsi"/>
          <w:bCs/>
          <w:sz w:val="28"/>
          <w:szCs w:val="28"/>
        </w:rPr>
        <w:t>.Pescatori delle acque interne</w:t>
      </w:r>
    </w:p>
    <w:p w:rsidR="00261A34" w:rsidRPr="00261A34" w:rsidRDefault="00261A34">
      <w:pPr>
        <w:widowControl w:val="0"/>
        <w:rPr>
          <w:rFonts w:cstheme="minorHAnsi"/>
          <w:bCs/>
          <w:sz w:val="28"/>
          <w:szCs w:val="28"/>
        </w:rPr>
      </w:pPr>
    </w:p>
    <w:p w:rsidR="00261A34" w:rsidRPr="00261A34" w:rsidRDefault="00E15A77" w:rsidP="00261A34">
      <w:pPr>
        <w:pStyle w:val="Paragrafoelenco"/>
        <w:widowControl w:val="0"/>
        <w:numPr>
          <w:ilvl w:val="0"/>
          <w:numId w:val="50"/>
        </w:numPr>
        <w:rPr>
          <w:rFonts w:cstheme="minorHAnsi"/>
          <w:bCs/>
          <w:sz w:val="28"/>
          <w:szCs w:val="28"/>
        </w:rPr>
      </w:pPr>
      <w:r>
        <w:rPr>
          <w:rFonts w:cstheme="minorHAnsi"/>
          <w:bCs/>
          <w:sz w:val="28"/>
          <w:szCs w:val="28"/>
        </w:rPr>
        <w:t>5</w:t>
      </w:r>
      <w:r w:rsidR="00261A34" w:rsidRPr="00261A34">
        <w:rPr>
          <w:rFonts w:cstheme="minorHAnsi"/>
          <w:bCs/>
          <w:sz w:val="28"/>
          <w:szCs w:val="28"/>
        </w:rPr>
        <w:t>.Imprese di acquacoltura</w:t>
      </w:r>
      <w:r w:rsidR="00261A34" w:rsidRPr="00261A34">
        <w:rPr>
          <w:sz w:val="28"/>
          <w:szCs w:val="28"/>
          <w:vertAlign w:val="superscript"/>
        </w:rPr>
        <w:footnoteReference w:id="2"/>
      </w:r>
    </w:p>
    <w:p w:rsidR="00422D96" w:rsidRPr="00261A34" w:rsidRDefault="00422D96">
      <w:pPr>
        <w:widowControl w:val="0"/>
        <w:rPr>
          <w:rFonts w:cs="Arial"/>
          <w:b/>
          <w:sz w:val="28"/>
          <w:szCs w:val="28"/>
          <w:lang w:eastAsia="en-US"/>
        </w:rPr>
      </w:pPr>
    </w:p>
    <w:p w:rsidR="00422D96" w:rsidRDefault="00422D96" w:rsidP="001C7731">
      <w:pPr>
        <w:widowControl w:val="0"/>
        <w:jc w:val="both"/>
        <w:rPr>
          <w:rFonts w:cs="Arial"/>
          <w:bCs/>
          <w:sz w:val="24"/>
          <w:lang w:eastAsia="en-US"/>
        </w:rPr>
      </w:pPr>
    </w:p>
    <w:p w:rsidR="00422D96" w:rsidRDefault="00422D96" w:rsidP="001C7731">
      <w:pPr>
        <w:widowControl w:val="0"/>
        <w:jc w:val="both"/>
        <w:rPr>
          <w:rFonts w:cs="Arial"/>
          <w:bCs/>
          <w:sz w:val="24"/>
          <w:lang w:eastAsia="en-US"/>
        </w:rPr>
      </w:pPr>
    </w:p>
    <w:p w:rsidR="00D951D4" w:rsidRPr="00BD19A6" w:rsidRDefault="001C7731" w:rsidP="001C7731">
      <w:pPr>
        <w:widowControl w:val="0"/>
        <w:jc w:val="both"/>
        <w:rPr>
          <w:rFonts w:cs="Arial"/>
          <w:bCs/>
          <w:sz w:val="24"/>
          <w:lang w:eastAsia="en-US"/>
        </w:rPr>
      </w:pPr>
      <w:r w:rsidRPr="00BD19A6">
        <w:rPr>
          <w:rFonts w:cs="Arial"/>
          <w:bCs/>
          <w:sz w:val="24"/>
          <w:lang w:eastAsia="en-US"/>
        </w:rPr>
        <w:t xml:space="preserve">Il/La sottoscritto/a _____________________ nato/a a _________________ </w:t>
      </w:r>
      <w:proofErr w:type="spellStart"/>
      <w:r w:rsidRPr="00BD19A6">
        <w:rPr>
          <w:rFonts w:cs="Arial"/>
          <w:bCs/>
          <w:sz w:val="24"/>
          <w:lang w:eastAsia="en-US"/>
        </w:rPr>
        <w:t>Prov</w:t>
      </w:r>
      <w:proofErr w:type="spellEnd"/>
      <w:r w:rsidRPr="00BD19A6">
        <w:rPr>
          <w:rFonts w:cs="Arial"/>
          <w:bCs/>
          <w:sz w:val="24"/>
          <w:lang w:eastAsia="en-US"/>
        </w:rPr>
        <w:t xml:space="preserve"> (__), il ____________, residente in _______________ </w:t>
      </w:r>
      <w:proofErr w:type="spellStart"/>
      <w:r w:rsidRPr="00BD19A6">
        <w:rPr>
          <w:rFonts w:cs="Arial"/>
          <w:bCs/>
          <w:sz w:val="24"/>
          <w:lang w:eastAsia="en-US"/>
        </w:rPr>
        <w:t>Prov</w:t>
      </w:r>
      <w:proofErr w:type="spellEnd"/>
      <w:r w:rsidRPr="00BD19A6">
        <w:rPr>
          <w:rFonts w:cs="Arial"/>
          <w:bCs/>
          <w:sz w:val="24"/>
          <w:lang w:eastAsia="en-US"/>
        </w:rPr>
        <w:t xml:space="preserve"> (___) Via/</w:t>
      </w:r>
      <w:proofErr w:type="spellStart"/>
      <w:r w:rsidRPr="00BD19A6">
        <w:rPr>
          <w:rFonts w:cs="Arial"/>
          <w:bCs/>
          <w:sz w:val="24"/>
          <w:lang w:eastAsia="en-US"/>
        </w:rPr>
        <w:t>Loc</w:t>
      </w:r>
      <w:proofErr w:type="spellEnd"/>
      <w:r w:rsidRPr="00BD19A6">
        <w:rPr>
          <w:rFonts w:cs="Arial"/>
          <w:bCs/>
          <w:sz w:val="24"/>
          <w:lang w:eastAsia="en-US"/>
        </w:rPr>
        <w:t xml:space="preserve"> _____________ CAP ______________, Codice Fiscale _______________, Indirizzo di posta elettronica _________________, telefono cellulare _________________ in qualità di rappresentante legale dell’impresa</w:t>
      </w:r>
    </w:p>
    <w:p w:rsidR="00442740" w:rsidRPr="00831C11" w:rsidRDefault="00442740" w:rsidP="001C7731"/>
    <w:tbl>
      <w:tblPr>
        <w:tblW w:w="10110" w:type="dxa"/>
        <w:tblInd w:w="113" w:type="dxa"/>
        <w:tblLayout w:type="fixed"/>
        <w:tblCellMar>
          <w:top w:w="28" w:type="dxa"/>
          <w:left w:w="113" w:type="dxa"/>
          <w:bottom w:w="28" w:type="dxa"/>
          <w:right w:w="113" w:type="dxa"/>
        </w:tblCellMar>
        <w:tblLook w:val="0000"/>
      </w:tblPr>
      <w:tblGrid>
        <w:gridCol w:w="5214"/>
        <w:gridCol w:w="246"/>
        <w:gridCol w:w="4345"/>
        <w:gridCol w:w="285"/>
        <w:gridCol w:w="20"/>
      </w:tblGrid>
      <w:tr w:rsidR="00442740" w:rsidRPr="00831C11" w:rsidTr="0004617D">
        <w:trPr>
          <w:gridAfter w:val="2"/>
          <w:wAfter w:w="305" w:type="dxa"/>
          <w:cantSplit/>
        </w:trPr>
        <w:tc>
          <w:tcPr>
            <w:tcW w:w="5214" w:type="dxa"/>
            <w:tcBorders>
              <w:top w:val="single" w:sz="4" w:space="0" w:color="000000"/>
              <w:left w:val="single" w:sz="4" w:space="0" w:color="000000"/>
            </w:tcBorders>
            <w:shd w:val="clear" w:color="auto" w:fill="auto"/>
          </w:tcPr>
          <w:p w:rsidR="00442740" w:rsidRPr="00831C11" w:rsidRDefault="00442740">
            <w:pPr>
              <w:widowControl w:val="0"/>
              <w:tabs>
                <w:tab w:val="left" w:pos="10348"/>
              </w:tabs>
            </w:pPr>
            <w:r w:rsidRPr="00831C11">
              <w:rPr>
                <w:rFonts w:cs="Arial"/>
                <w:sz w:val="12"/>
                <w:szCs w:val="12"/>
              </w:rPr>
              <w:t>Ragione Sociale</w:t>
            </w:r>
          </w:p>
        </w:tc>
        <w:tc>
          <w:tcPr>
            <w:tcW w:w="246" w:type="dxa"/>
            <w:tcBorders>
              <w:left w:val="single" w:sz="4" w:space="0" w:color="000000"/>
            </w:tcBorders>
            <w:shd w:val="clear" w:color="auto" w:fill="auto"/>
          </w:tcPr>
          <w:p w:rsidR="00442740" w:rsidRPr="00831C11" w:rsidRDefault="00442740">
            <w:pPr>
              <w:widowControl w:val="0"/>
              <w:tabs>
                <w:tab w:val="left" w:pos="10348"/>
              </w:tabs>
              <w:snapToGrid w:val="0"/>
              <w:rPr>
                <w:rFonts w:cs="Arial"/>
                <w:b/>
                <w:sz w:val="2"/>
                <w:szCs w:val="2"/>
                <w:lang w:eastAsia="en-US"/>
              </w:rPr>
            </w:pPr>
          </w:p>
        </w:tc>
        <w:tc>
          <w:tcPr>
            <w:tcW w:w="4345" w:type="dxa"/>
            <w:tcBorders>
              <w:top w:val="single" w:sz="4" w:space="0" w:color="000000"/>
              <w:left w:val="single" w:sz="4" w:space="0" w:color="000000"/>
              <w:right w:val="single" w:sz="4" w:space="0" w:color="000000"/>
            </w:tcBorders>
            <w:shd w:val="clear" w:color="auto" w:fill="auto"/>
          </w:tcPr>
          <w:p w:rsidR="00442740" w:rsidRPr="00831C11" w:rsidRDefault="001C7731">
            <w:pPr>
              <w:widowControl w:val="0"/>
              <w:tabs>
                <w:tab w:val="left" w:pos="10348"/>
              </w:tabs>
            </w:pPr>
            <w:r>
              <w:rPr>
                <w:rFonts w:cs="Arial"/>
                <w:sz w:val="12"/>
                <w:szCs w:val="12"/>
              </w:rPr>
              <w:t>Forma giuridica</w:t>
            </w:r>
          </w:p>
        </w:tc>
      </w:tr>
      <w:tr w:rsidR="00442740" w:rsidRPr="00831C11" w:rsidTr="0004617D">
        <w:trPr>
          <w:gridAfter w:val="2"/>
          <w:wAfter w:w="305" w:type="dxa"/>
          <w:cantSplit/>
        </w:trPr>
        <w:tc>
          <w:tcPr>
            <w:tcW w:w="5214" w:type="dxa"/>
            <w:tcBorders>
              <w:left w:val="single" w:sz="4" w:space="0" w:color="000000"/>
              <w:bottom w:val="single" w:sz="4" w:space="0" w:color="000000"/>
            </w:tcBorders>
            <w:shd w:val="clear" w:color="auto" w:fill="auto"/>
          </w:tcPr>
          <w:p w:rsidR="00442740" w:rsidRPr="00831C11" w:rsidRDefault="00442740">
            <w:pPr>
              <w:widowControl w:val="0"/>
              <w:tabs>
                <w:tab w:val="left" w:pos="10348"/>
              </w:tabs>
              <w:snapToGrid w:val="0"/>
              <w:rPr>
                <w:rFonts w:cs="Arial"/>
                <w:b/>
                <w:sz w:val="20"/>
                <w:szCs w:val="20"/>
                <w:lang w:eastAsia="en-US"/>
              </w:rPr>
            </w:pPr>
          </w:p>
        </w:tc>
        <w:tc>
          <w:tcPr>
            <w:tcW w:w="246" w:type="dxa"/>
            <w:tcBorders>
              <w:left w:val="single" w:sz="4" w:space="0" w:color="000000"/>
            </w:tcBorders>
            <w:shd w:val="clear" w:color="auto" w:fill="auto"/>
          </w:tcPr>
          <w:p w:rsidR="00442740" w:rsidRPr="00831C11" w:rsidRDefault="00442740">
            <w:pPr>
              <w:widowControl w:val="0"/>
              <w:tabs>
                <w:tab w:val="left" w:pos="10348"/>
              </w:tabs>
              <w:snapToGrid w:val="0"/>
              <w:rPr>
                <w:rFonts w:cs="Arial"/>
                <w:b/>
                <w:sz w:val="20"/>
                <w:szCs w:val="20"/>
                <w:lang w:eastAsia="en-US"/>
              </w:rPr>
            </w:pPr>
          </w:p>
        </w:tc>
        <w:tc>
          <w:tcPr>
            <w:tcW w:w="4345" w:type="dxa"/>
            <w:tcBorders>
              <w:left w:val="single" w:sz="4" w:space="0" w:color="000000"/>
              <w:bottom w:val="single" w:sz="4" w:space="0" w:color="000000"/>
              <w:right w:val="single" w:sz="4" w:space="0" w:color="000000"/>
            </w:tcBorders>
            <w:shd w:val="clear" w:color="auto" w:fill="auto"/>
          </w:tcPr>
          <w:p w:rsidR="00442740" w:rsidRPr="00831C11" w:rsidRDefault="00442740">
            <w:pPr>
              <w:widowControl w:val="0"/>
              <w:tabs>
                <w:tab w:val="left" w:pos="10348"/>
              </w:tabs>
              <w:snapToGrid w:val="0"/>
              <w:rPr>
                <w:rFonts w:cs="Arial"/>
                <w:b/>
                <w:sz w:val="20"/>
                <w:szCs w:val="20"/>
                <w:lang w:eastAsia="en-US"/>
              </w:rPr>
            </w:pPr>
          </w:p>
        </w:tc>
      </w:tr>
      <w:tr w:rsidR="00442740" w:rsidRPr="00831C11" w:rsidTr="00C65FE6">
        <w:tblPrEx>
          <w:tblCellMar>
            <w:top w:w="0" w:type="dxa"/>
            <w:left w:w="0" w:type="dxa"/>
            <w:bottom w:w="0" w:type="dxa"/>
            <w:right w:w="0" w:type="dxa"/>
          </w:tblCellMar>
        </w:tblPrEx>
        <w:trPr>
          <w:cantSplit/>
          <w:trHeight w:val="23"/>
        </w:trPr>
        <w:tc>
          <w:tcPr>
            <w:tcW w:w="5214" w:type="dxa"/>
            <w:shd w:val="clear" w:color="auto" w:fill="auto"/>
          </w:tcPr>
          <w:p w:rsidR="00442740" w:rsidRPr="00831C11" w:rsidRDefault="00442740">
            <w:pPr>
              <w:widowControl w:val="0"/>
              <w:tabs>
                <w:tab w:val="left" w:pos="10348"/>
              </w:tabs>
              <w:snapToGrid w:val="0"/>
              <w:rPr>
                <w:rFonts w:cs="Arial"/>
                <w:b/>
                <w:sz w:val="12"/>
                <w:szCs w:val="12"/>
                <w:lang w:eastAsia="en-US"/>
              </w:rPr>
            </w:pPr>
          </w:p>
        </w:tc>
        <w:tc>
          <w:tcPr>
            <w:tcW w:w="246" w:type="dxa"/>
            <w:shd w:val="clear" w:color="auto" w:fill="auto"/>
          </w:tcPr>
          <w:p w:rsidR="00442740" w:rsidRPr="00831C11" w:rsidRDefault="00442740">
            <w:pPr>
              <w:widowControl w:val="0"/>
              <w:tabs>
                <w:tab w:val="left" w:pos="10348"/>
              </w:tabs>
              <w:snapToGrid w:val="0"/>
              <w:rPr>
                <w:rFonts w:cs="Arial"/>
                <w:b/>
                <w:sz w:val="12"/>
                <w:szCs w:val="12"/>
                <w:lang w:eastAsia="en-US"/>
              </w:rPr>
            </w:pPr>
          </w:p>
        </w:tc>
        <w:tc>
          <w:tcPr>
            <w:tcW w:w="4630" w:type="dxa"/>
            <w:gridSpan w:val="2"/>
            <w:shd w:val="clear" w:color="auto" w:fill="auto"/>
          </w:tcPr>
          <w:p w:rsidR="00442740" w:rsidRPr="00831C11" w:rsidRDefault="00442740">
            <w:pPr>
              <w:widowControl w:val="0"/>
              <w:tabs>
                <w:tab w:val="left" w:pos="10348"/>
              </w:tabs>
              <w:snapToGrid w:val="0"/>
              <w:rPr>
                <w:rFonts w:cs="Arial"/>
                <w:b/>
                <w:sz w:val="12"/>
                <w:szCs w:val="12"/>
                <w:lang w:eastAsia="en-US"/>
              </w:rPr>
            </w:pPr>
          </w:p>
        </w:tc>
        <w:tc>
          <w:tcPr>
            <w:tcW w:w="20" w:type="dxa"/>
            <w:shd w:val="clear" w:color="auto" w:fill="auto"/>
          </w:tcPr>
          <w:p w:rsidR="00442740" w:rsidRPr="00831C11" w:rsidRDefault="00442740">
            <w:pPr>
              <w:snapToGrid w:val="0"/>
              <w:rPr>
                <w:rFonts w:cs="Arial"/>
                <w:b/>
                <w:sz w:val="12"/>
                <w:szCs w:val="12"/>
                <w:lang w:eastAsia="en-US"/>
              </w:rPr>
            </w:pPr>
          </w:p>
        </w:tc>
      </w:tr>
      <w:tr w:rsidR="00442740" w:rsidRPr="00831C11" w:rsidTr="00C65FE6">
        <w:tblPrEx>
          <w:tblCellMar>
            <w:top w:w="0" w:type="dxa"/>
            <w:left w:w="0" w:type="dxa"/>
            <w:bottom w:w="0" w:type="dxa"/>
            <w:right w:w="0" w:type="dxa"/>
          </w:tblCellMar>
        </w:tblPrEx>
        <w:trPr>
          <w:cantSplit/>
          <w:trHeight w:val="23"/>
        </w:trPr>
        <w:tc>
          <w:tcPr>
            <w:tcW w:w="5214" w:type="dxa"/>
            <w:shd w:val="clear" w:color="auto" w:fill="auto"/>
          </w:tcPr>
          <w:p w:rsidR="00442740" w:rsidRPr="00831C11" w:rsidRDefault="00442740">
            <w:pPr>
              <w:widowControl w:val="0"/>
              <w:tabs>
                <w:tab w:val="left" w:pos="10348"/>
              </w:tabs>
              <w:snapToGrid w:val="0"/>
              <w:rPr>
                <w:rFonts w:cs="Arial"/>
                <w:b/>
                <w:sz w:val="12"/>
                <w:szCs w:val="12"/>
                <w:lang w:eastAsia="en-US"/>
              </w:rPr>
            </w:pPr>
          </w:p>
        </w:tc>
        <w:tc>
          <w:tcPr>
            <w:tcW w:w="246" w:type="dxa"/>
            <w:shd w:val="clear" w:color="auto" w:fill="auto"/>
          </w:tcPr>
          <w:p w:rsidR="00442740" w:rsidRPr="00831C11" w:rsidRDefault="00442740">
            <w:pPr>
              <w:widowControl w:val="0"/>
              <w:tabs>
                <w:tab w:val="left" w:pos="10348"/>
              </w:tabs>
              <w:snapToGrid w:val="0"/>
              <w:rPr>
                <w:rFonts w:cs="Arial"/>
                <w:b/>
                <w:sz w:val="12"/>
                <w:szCs w:val="12"/>
                <w:lang w:eastAsia="en-US"/>
              </w:rPr>
            </w:pPr>
          </w:p>
        </w:tc>
        <w:tc>
          <w:tcPr>
            <w:tcW w:w="4630" w:type="dxa"/>
            <w:gridSpan w:val="2"/>
            <w:shd w:val="clear" w:color="auto" w:fill="auto"/>
          </w:tcPr>
          <w:p w:rsidR="00442740" w:rsidRPr="00831C11" w:rsidRDefault="00442740">
            <w:pPr>
              <w:widowControl w:val="0"/>
              <w:tabs>
                <w:tab w:val="left" w:pos="10348"/>
              </w:tabs>
              <w:snapToGrid w:val="0"/>
              <w:rPr>
                <w:rFonts w:cs="Arial"/>
                <w:b/>
                <w:sz w:val="12"/>
                <w:szCs w:val="12"/>
                <w:lang w:eastAsia="en-US"/>
              </w:rPr>
            </w:pPr>
          </w:p>
        </w:tc>
        <w:tc>
          <w:tcPr>
            <w:tcW w:w="20" w:type="dxa"/>
            <w:shd w:val="clear" w:color="auto" w:fill="auto"/>
          </w:tcPr>
          <w:p w:rsidR="00442740" w:rsidRPr="00831C11" w:rsidRDefault="00442740">
            <w:pPr>
              <w:snapToGrid w:val="0"/>
              <w:rPr>
                <w:rFonts w:cs="Arial"/>
                <w:b/>
                <w:sz w:val="12"/>
                <w:szCs w:val="12"/>
                <w:lang w:eastAsia="en-US"/>
              </w:rPr>
            </w:pPr>
          </w:p>
        </w:tc>
      </w:tr>
      <w:tr w:rsidR="00442740" w:rsidRPr="00831C11" w:rsidTr="0004617D">
        <w:trPr>
          <w:gridAfter w:val="2"/>
          <w:wAfter w:w="305" w:type="dxa"/>
          <w:cantSplit/>
        </w:trPr>
        <w:tc>
          <w:tcPr>
            <w:tcW w:w="9805" w:type="dxa"/>
            <w:gridSpan w:val="3"/>
            <w:tcBorders>
              <w:top w:val="single" w:sz="4" w:space="0" w:color="000000"/>
              <w:left w:val="single" w:sz="4" w:space="0" w:color="000000"/>
              <w:right w:val="single" w:sz="4" w:space="0" w:color="000000"/>
            </w:tcBorders>
            <w:shd w:val="clear" w:color="auto" w:fill="auto"/>
          </w:tcPr>
          <w:p w:rsidR="00442740" w:rsidRPr="00831C11" w:rsidRDefault="001C7731">
            <w:pPr>
              <w:widowControl w:val="0"/>
              <w:tabs>
                <w:tab w:val="left" w:pos="10348"/>
              </w:tabs>
            </w:pPr>
            <w:r>
              <w:rPr>
                <w:rFonts w:cs="Arial"/>
                <w:sz w:val="12"/>
                <w:szCs w:val="12"/>
              </w:rPr>
              <w:t>Sede legale Via</w:t>
            </w:r>
          </w:p>
        </w:tc>
      </w:tr>
      <w:tr w:rsidR="00442740" w:rsidRPr="00831C11" w:rsidTr="0004617D">
        <w:trPr>
          <w:gridAfter w:val="2"/>
          <w:wAfter w:w="305" w:type="dxa"/>
          <w:cantSplit/>
        </w:trPr>
        <w:tc>
          <w:tcPr>
            <w:tcW w:w="9805" w:type="dxa"/>
            <w:gridSpan w:val="3"/>
            <w:tcBorders>
              <w:left w:val="single" w:sz="4" w:space="0" w:color="000000"/>
              <w:bottom w:val="single" w:sz="4" w:space="0" w:color="000000"/>
              <w:right w:val="single" w:sz="4" w:space="0" w:color="000000"/>
            </w:tcBorders>
            <w:shd w:val="clear" w:color="auto" w:fill="auto"/>
          </w:tcPr>
          <w:p w:rsidR="00442740" w:rsidRPr="00831C11" w:rsidRDefault="00442740">
            <w:pPr>
              <w:widowControl w:val="0"/>
              <w:tabs>
                <w:tab w:val="left" w:pos="10348"/>
              </w:tabs>
              <w:snapToGrid w:val="0"/>
              <w:rPr>
                <w:rFonts w:cs="Arial"/>
                <w:b/>
                <w:sz w:val="20"/>
                <w:szCs w:val="20"/>
                <w:lang w:eastAsia="en-US"/>
              </w:rPr>
            </w:pPr>
          </w:p>
        </w:tc>
      </w:tr>
      <w:tr w:rsidR="00442740" w:rsidRPr="00831C11" w:rsidTr="00C65FE6">
        <w:tblPrEx>
          <w:tblCellMar>
            <w:top w:w="0" w:type="dxa"/>
            <w:left w:w="0" w:type="dxa"/>
            <w:bottom w:w="0" w:type="dxa"/>
            <w:right w:w="0" w:type="dxa"/>
          </w:tblCellMar>
        </w:tblPrEx>
        <w:trPr>
          <w:cantSplit/>
          <w:trHeight w:val="23"/>
        </w:trPr>
        <w:tc>
          <w:tcPr>
            <w:tcW w:w="5214" w:type="dxa"/>
            <w:shd w:val="clear" w:color="auto" w:fill="auto"/>
          </w:tcPr>
          <w:p w:rsidR="00442740" w:rsidRPr="00831C11" w:rsidRDefault="00442740">
            <w:pPr>
              <w:widowControl w:val="0"/>
              <w:tabs>
                <w:tab w:val="left" w:pos="10348"/>
              </w:tabs>
              <w:snapToGrid w:val="0"/>
              <w:rPr>
                <w:rFonts w:cs="Arial"/>
                <w:b/>
                <w:sz w:val="12"/>
                <w:szCs w:val="12"/>
                <w:lang w:eastAsia="en-US"/>
              </w:rPr>
            </w:pPr>
          </w:p>
        </w:tc>
        <w:tc>
          <w:tcPr>
            <w:tcW w:w="246" w:type="dxa"/>
            <w:shd w:val="clear" w:color="auto" w:fill="auto"/>
          </w:tcPr>
          <w:p w:rsidR="00442740" w:rsidRPr="00831C11" w:rsidRDefault="00442740">
            <w:pPr>
              <w:widowControl w:val="0"/>
              <w:tabs>
                <w:tab w:val="left" w:pos="10348"/>
              </w:tabs>
              <w:snapToGrid w:val="0"/>
              <w:rPr>
                <w:rFonts w:cs="Arial"/>
                <w:b/>
                <w:sz w:val="12"/>
                <w:szCs w:val="12"/>
                <w:lang w:eastAsia="en-US"/>
              </w:rPr>
            </w:pPr>
          </w:p>
        </w:tc>
        <w:tc>
          <w:tcPr>
            <w:tcW w:w="4630" w:type="dxa"/>
            <w:gridSpan w:val="2"/>
            <w:shd w:val="clear" w:color="auto" w:fill="auto"/>
          </w:tcPr>
          <w:p w:rsidR="00442740" w:rsidRPr="00831C11" w:rsidRDefault="00442740">
            <w:pPr>
              <w:widowControl w:val="0"/>
              <w:tabs>
                <w:tab w:val="left" w:pos="10348"/>
              </w:tabs>
              <w:snapToGrid w:val="0"/>
              <w:rPr>
                <w:rFonts w:cs="Arial"/>
                <w:b/>
                <w:sz w:val="12"/>
                <w:szCs w:val="12"/>
                <w:lang w:eastAsia="en-US"/>
              </w:rPr>
            </w:pPr>
          </w:p>
        </w:tc>
        <w:tc>
          <w:tcPr>
            <w:tcW w:w="20" w:type="dxa"/>
            <w:shd w:val="clear" w:color="auto" w:fill="auto"/>
          </w:tcPr>
          <w:p w:rsidR="00442740" w:rsidRPr="00831C11" w:rsidRDefault="00442740">
            <w:pPr>
              <w:snapToGrid w:val="0"/>
              <w:rPr>
                <w:rFonts w:cs="Arial"/>
                <w:b/>
                <w:sz w:val="12"/>
                <w:szCs w:val="12"/>
                <w:lang w:eastAsia="en-US"/>
              </w:rPr>
            </w:pPr>
          </w:p>
        </w:tc>
      </w:tr>
      <w:tr w:rsidR="00442740" w:rsidRPr="00831C11" w:rsidTr="0004617D">
        <w:trPr>
          <w:gridAfter w:val="2"/>
          <w:wAfter w:w="305" w:type="dxa"/>
          <w:cantSplit/>
        </w:trPr>
        <w:tc>
          <w:tcPr>
            <w:tcW w:w="5214" w:type="dxa"/>
            <w:tcBorders>
              <w:top w:val="single" w:sz="4" w:space="0" w:color="000000"/>
              <w:left w:val="single" w:sz="4" w:space="0" w:color="000000"/>
            </w:tcBorders>
            <w:shd w:val="clear" w:color="auto" w:fill="auto"/>
          </w:tcPr>
          <w:p w:rsidR="00442740" w:rsidRPr="00831C11" w:rsidRDefault="001C7731">
            <w:pPr>
              <w:widowControl w:val="0"/>
              <w:tabs>
                <w:tab w:val="left" w:pos="10348"/>
              </w:tabs>
            </w:pPr>
            <w:r>
              <w:rPr>
                <w:rFonts w:cs="Arial"/>
                <w:sz w:val="12"/>
                <w:szCs w:val="12"/>
              </w:rPr>
              <w:t xml:space="preserve">Comune            </w:t>
            </w:r>
          </w:p>
        </w:tc>
        <w:tc>
          <w:tcPr>
            <w:tcW w:w="246" w:type="dxa"/>
            <w:tcBorders>
              <w:left w:val="single" w:sz="4" w:space="0" w:color="000000"/>
            </w:tcBorders>
            <w:shd w:val="clear" w:color="auto" w:fill="auto"/>
          </w:tcPr>
          <w:p w:rsidR="00442740" w:rsidRPr="00831C11" w:rsidRDefault="00442740">
            <w:pPr>
              <w:widowControl w:val="0"/>
              <w:tabs>
                <w:tab w:val="left" w:pos="10348"/>
              </w:tabs>
              <w:snapToGrid w:val="0"/>
              <w:rPr>
                <w:rFonts w:cs="Arial"/>
                <w:b/>
                <w:sz w:val="2"/>
                <w:szCs w:val="2"/>
                <w:lang w:eastAsia="en-US"/>
              </w:rPr>
            </w:pPr>
          </w:p>
        </w:tc>
        <w:tc>
          <w:tcPr>
            <w:tcW w:w="4345" w:type="dxa"/>
            <w:tcBorders>
              <w:top w:val="single" w:sz="4" w:space="0" w:color="000000"/>
              <w:left w:val="single" w:sz="4" w:space="0" w:color="000000"/>
              <w:right w:val="single" w:sz="4" w:space="0" w:color="000000"/>
            </w:tcBorders>
            <w:shd w:val="clear" w:color="auto" w:fill="auto"/>
          </w:tcPr>
          <w:p w:rsidR="00442740" w:rsidRPr="00831C11" w:rsidRDefault="00442740">
            <w:pPr>
              <w:widowControl w:val="0"/>
              <w:tabs>
                <w:tab w:val="left" w:pos="10348"/>
              </w:tabs>
            </w:pPr>
            <w:r w:rsidRPr="00831C11">
              <w:rPr>
                <w:rFonts w:cs="Arial"/>
                <w:sz w:val="12"/>
                <w:szCs w:val="12"/>
              </w:rPr>
              <w:t>Partita IVA</w:t>
            </w:r>
          </w:p>
        </w:tc>
      </w:tr>
      <w:tr w:rsidR="00442740" w:rsidRPr="00831C11" w:rsidTr="0004617D">
        <w:trPr>
          <w:gridAfter w:val="2"/>
          <w:wAfter w:w="305" w:type="dxa"/>
          <w:cantSplit/>
        </w:trPr>
        <w:tc>
          <w:tcPr>
            <w:tcW w:w="5214" w:type="dxa"/>
            <w:tcBorders>
              <w:left w:val="single" w:sz="4" w:space="0" w:color="000000"/>
              <w:bottom w:val="single" w:sz="4" w:space="0" w:color="000000"/>
            </w:tcBorders>
            <w:shd w:val="clear" w:color="auto" w:fill="auto"/>
          </w:tcPr>
          <w:p w:rsidR="00286BB3" w:rsidRDefault="00286BB3" w:rsidP="00286BB3">
            <w:pPr>
              <w:widowControl w:val="0"/>
              <w:tabs>
                <w:tab w:val="left" w:pos="10348"/>
              </w:tabs>
              <w:rPr>
                <w:rFonts w:cs="Arial"/>
                <w:sz w:val="12"/>
                <w:szCs w:val="12"/>
              </w:rPr>
            </w:pPr>
          </w:p>
          <w:p w:rsidR="00442740" w:rsidRPr="001C7731" w:rsidRDefault="001C7731" w:rsidP="00286BB3">
            <w:pPr>
              <w:widowControl w:val="0"/>
              <w:tabs>
                <w:tab w:val="left" w:pos="10348"/>
              </w:tabs>
              <w:rPr>
                <w:rFonts w:cs="Arial"/>
                <w:bCs/>
                <w:sz w:val="20"/>
                <w:szCs w:val="20"/>
                <w:lang w:eastAsia="en-US"/>
              </w:rPr>
            </w:pPr>
            <w:r w:rsidRPr="00286BB3">
              <w:rPr>
                <w:rFonts w:cs="Arial"/>
                <w:sz w:val="12"/>
                <w:szCs w:val="12"/>
              </w:rPr>
              <w:t>C.A.P.</w:t>
            </w:r>
          </w:p>
        </w:tc>
        <w:tc>
          <w:tcPr>
            <w:tcW w:w="246" w:type="dxa"/>
            <w:tcBorders>
              <w:left w:val="single" w:sz="4" w:space="0" w:color="000000"/>
            </w:tcBorders>
            <w:shd w:val="clear" w:color="auto" w:fill="auto"/>
          </w:tcPr>
          <w:p w:rsidR="00442740" w:rsidRPr="00831C11" w:rsidRDefault="00442740">
            <w:pPr>
              <w:widowControl w:val="0"/>
              <w:tabs>
                <w:tab w:val="left" w:pos="10348"/>
              </w:tabs>
              <w:snapToGrid w:val="0"/>
              <w:rPr>
                <w:rFonts w:cs="Arial"/>
                <w:b/>
                <w:sz w:val="20"/>
                <w:szCs w:val="20"/>
                <w:lang w:eastAsia="en-US"/>
              </w:rPr>
            </w:pPr>
          </w:p>
        </w:tc>
        <w:tc>
          <w:tcPr>
            <w:tcW w:w="4345" w:type="dxa"/>
            <w:tcBorders>
              <w:left w:val="single" w:sz="4" w:space="0" w:color="000000"/>
              <w:bottom w:val="single" w:sz="4" w:space="0" w:color="000000"/>
              <w:right w:val="single" w:sz="4" w:space="0" w:color="000000"/>
            </w:tcBorders>
            <w:shd w:val="clear" w:color="auto" w:fill="auto"/>
          </w:tcPr>
          <w:p w:rsidR="00442740" w:rsidRPr="00831C11" w:rsidRDefault="00442740">
            <w:pPr>
              <w:widowControl w:val="0"/>
              <w:tabs>
                <w:tab w:val="left" w:pos="10348"/>
              </w:tabs>
              <w:snapToGrid w:val="0"/>
              <w:rPr>
                <w:rFonts w:cs="Arial"/>
                <w:b/>
                <w:sz w:val="20"/>
                <w:szCs w:val="20"/>
                <w:lang w:eastAsia="en-US"/>
              </w:rPr>
            </w:pPr>
          </w:p>
        </w:tc>
      </w:tr>
      <w:tr w:rsidR="00442740" w:rsidRPr="00831C11" w:rsidTr="00C65FE6">
        <w:tblPrEx>
          <w:tblCellMar>
            <w:top w:w="0" w:type="dxa"/>
            <w:left w:w="0" w:type="dxa"/>
            <w:bottom w:w="0" w:type="dxa"/>
            <w:right w:w="0" w:type="dxa"/>
          </w:tblCellMar>
        </w:tblPrEx>
        <w:trPr>
          <w:cantSplit/>
          <w:trHeight w:val="23"/>
        </w:trPr>
        <w:tc>
          <w:tcPr>
            <w:tcW w:w="5214" w:type="dxa"/>
            <w:shd w:val="clear" w:color="auto" w:fill="auto"/>
          </w:tcPr>
          <w:p w:rsidR="00442740" w:rsidRPr="00831C11" w:rsidRDefault="00442740">
            <w:pPr>
              <w:widowControl w:val="0"/>
              <w:tabs>
                <w:tab w:val="left" w:pos="10348"/>
              </w:tabs>
              <w:snapToGrid w:val="0"/>
              <w:rPr>
                <w:rFonts w:cs="Arial"/>
                <w:b/>
                <w:sz w:val="12"/>
                <w:szCs w:val="12"/>
                <w:lang w:eastAsia="en-US"/>
              </w:rPr>
            </w:pPr>
          </w:p>
        </w:tc>
        <w:tc>
          <w:tcPr>
            <w:tcW w:w="246" w:type="dxa"/>
            <w:shd w:val="clear" w:color="auto" w:fill="auto"/>
          </w:tcPr>
          <w:p w:rsidR="00442740" w:rsidRPr="00831C11" w:rsidRDefault="00442740">
            <w:pPr>
              <w:widowControl w:val="0"/>
              <w:tabs>
                <w:tab w:val="left" w:pos="10348"/>
              </w:tabs>
              <w:snapToGrid w:val="0"/>
              <w:rPr>
                <w:rFonts w:cs="Arial"/>
                <w:b/>
                <w:sz w:val="12"/>
                <w:szCs w:val="12"/>
                <w:lang w:eastAsia="en-US"/>
              </w:rPr>
            </w:pPr>
          </w:p>
        </w:tc>
        <w:tc>
          <w:tcPr>
            <w:tcW w:w="4630" w:type="dxa"/>
            <w:gridSpan w:val="2"/>
            <w:shd w:val="clear" w:color="auto" w:fill="auto"/>
          </w:tcPr>
          <w:p w:rsidR="00442740" w:rsidRPr="00831C11" w:rsidRDefault="00442740">
            <w:pPr>
              <w:widowControl w:val="0"/>
              <w:tabs>
                <w:tab w:val="left" w:pos="10348"/>
              </w:tabs>
              <w:snapToGrid w:val="0"/>
              <w:rPr>
                <w:rFonts w:cs="Arial"/>
                <w:b/>
                <w:sz w:val="12"/>
                <w:szCs w:val="12"/>
                <w:lang w:eastAsia="en-US"/>
              </w:rPr>
            </w:pPr>
          </w:p>
        </w:tc>
        <w:tc>
          <w:tcPr>
            <w:tcW w:w="20" w:type="dxa"/>
            <w:shd w:val="clear" w:color="auto" w:fill="auto"/>
          </w:tcPr>
          <w:p w:rsidR="00442740" w:rsidRPr="00831C11" w:rsidRDefault="00442740">
            <w:pPr>
              <w:snapToGrid w:val="0"/>
              <w:rPr>
                <w:rFonts w:cs="Arial"/>
                <w:b/>
                <w:sz w:val="12"/>
                <w:szCs w:val="12"/>
                <w:lang w:eastAsia="en-US"/>
              </w:rPr>
            </w:pPr>
          </w:p>
        </w:tc>
      </w:tr>
      <w:tr w:rsidR="00442740" w:rsidRPr="00831C11" w:rsidTr="0004617D">
        <w:trPr>
          <w:gridAfter w:val="2"/>
          <w:wAfter w:w="305" w:type="dxa"/>
          <w:cantSplit/>
        </w:trPr>
        <w:tc>
          <w:tcPr>
            <w:tcW w:w="5214" w:type="dxa"/>
            <w:tcBorders>
              <w:top w:val="single" w:sz="4" w:space="0" w:color="000000"/>
              <w:left w:val="single" w:sz="4" w:space="0" w:color="000000"/>
            </w:tcBorders>
            <w:shd w:val="clear" w:color="auto" w:fill="auto"/>
          </w:tcPr>
          <w:p w:rsidR="00442740" w:rsidRPr="00831C11" w:rsidRDefault="001C7731">
            <w:pPr>
              <w:widowControl w:val="0"/>
              <w:tabs>
                <w:tab w:val="left" w:pos="10348"/>
              </w:tabs>
            </w:pPr>
            <w:r>
              <w:rPr>
                <w:rFonts w:cs="Arial"/>
                <w:sz w:val="12"/>
                <w:szCs w:val="12"/>
              </w:rPr>
              <w:t>Numero REA                                        CCIAA Provincia di</w:t>
            </w:r>
            <w:r w:rsidR="00E324CE">
              <w:rPr>
                <w:rFonts w:cs="Arial"/>
                <w:sz w:val="12"/>
                <w:szCs w:val="12"/>
              </w:rPr>
              <w:t xml:space="preserve"> </w:t>
            </w:r>
          </w:p>
        </w:tc>
        <w:tc>
          <w:tcPr>
            <w:tcW w:w="246" w:type="dxa"/>
            <w:tcBorders>
              <w:left w:val="single" w:sz="4" w:space="0" w:color="000000"/>
            </w:tcBorders>
            <w:shd w:val="clear" w:color="auto" w:fill="auto"/>
          </w:tcPr>
          <w:p w:rsidR="00442740" w:rsidRPr="00831C11" w:rsidRDefault="00442740">
            <w:pPr>
              <w:widowControl w:val="0"/>
              <w:tabs>
                <w:tab w:val="left" w:pos="10348"/>
              </w:tabs>
              <w:snapToGrid w:val="0"/>
              <w:rPr>
                <w:rFonts w:cs="Arial"/>
                <w:b/>
                <w:sz w:val="2"/>
                <w:szCs w:val="2"/>
                <w:lang w:eastAsia="en-US"/>
              </w:rPr>
            </w:pPr>
          </w:p>
        </w:tc>
        <w:tc>
          <w:tcPr>
            <w:tcW w:w="4345" w:type="dxa"/>
            <w:tcBorders>
              <w:top w:val="single" w:sz="4" w:space="0" w:color="000000"/>
              <w:left w:val="single" w:sz="4" w:space="0" w:color="000000"/>
              <w:right w:val="single" w:sz="4" w:space="0" w:color="000000"/>
            </w:tcBorders>
            <w:shd w:val="clear" w:color="auto" w:fill="auto"/>
          </w:tcPr>
          <w:p w:rsidR="00442740" w:rsidRPr="00C65FE6" w:rsidRDefault="00442740">
            <w:pPr>
              <w:widowControl w:val="0"/>
              <w:tabs>
                <w:tab w:val="left" w:pos="10348"/>
              </w:tabs>
              <w:rPr>
                <w:highlight w:val="yellow"/>
              </w:rPr>
            </w:pPr>
            <w:r w:rsidRPr="006B0D04">
              <w:rPr>
                <w:rFonts w:cs="Arial"/>
                <w:sz w:val="12"/>
                <w:szCs w:val="12"/>
              </w:rPr>
              <w:t>COD. Iscrizione INPS</w:t>
            </w:r>
          </w:p>
        </w:tc>
      </w:tr>
      <w:tr w:rsidR="00442740" w:rsidRPr="00831C11" w:rsidTr="0004617D">
        <w:trPr>
          <w:gridAfter w:val="2"/>
          <w:wAfter w:w="305" w:type="dxa"/>
          <w:cantSplit/>
        </w:trPr>
        <w:tc>
          <w:tcPr>
            <w:tcW w:w="5214" w:type="dxa"/>
            <w:tcBorders>
              <w:left w:val="single" w:sz="4" w:space="0" w:color="000000"/>
              <w:bottom w:val="single" w:sz="4" w:space="0" w:color="000000"/>
            </w:tcBorders>
            <w:shd w:val="clear" w:color="auto" w:fill="auto"/>
          </w:tcPr>
          <w:p w:rsidR="00442740" w:rsidRPr="00831C11" w:rsidRDefault="00442740">
            <w:pPr>
              <w:widowControl w:val="0"/>
              <w:tabs>
                <w:tab w:val="left" w:pos="10348"/>
              </w:tabs>
              <w:snapToGrid w:val="0"/>
              <w:rPr>
                <w:rFonts w:cs="Arial"/>
                <w:b/>
                <w:sz w:val="20"/>
                <w:szCs w:val="20"/>
                <w:lang w:eastAsia="en-US"/>
              </w:rPr>
            </w:pPr>
          </w:p>
        </w:tc>
        <w:tc>
          <w:tcPr>
            <w:tcW w:w="246" w:type="dxa"/>
            <w:tcBorders>
              <w:left w:val="single" w:sz="4" w:space="0" w:color="000000"/>
            </w:tcBorders>
            <w:shd w:val="clear" w:color="auto" w:fill="auto"/>
          </w:tcPr>
          <w:p w:rsidR="00442740" w:rsidRPr="00831C11" w:rsidRDefault="00442740">
            <w:pPr>
              <w:widowControl w:val="0"/>
              <w:tabs>
                <w:tab w:val="left" w:pos="10348"/>
              </w:tabs>
              <w:snapToGrid w:val="0"/>
              <w:rPr>
                <w:rFonts w:cs="Arial"/>
                <w:b/>
                <w:sz w:val="20"/>
                <w:szCs w:val="20"/>
                <w:lang w:eastAsia="en-US"/>
              </w:rPr>
            </w:pPr>
          </w:p>
        </w:tc>
        <w:tc>
          <w:tcPr>
            <w:tcW w:w="4345" w:type="dxa"/>
            <w:tcBorders>
              <w:left w:val="single" w:sz="4" w:space="0" w:color="000000"/>
              <w:bottom w:val="single" w:sz="4" w:space="0" w:color="000000"/>
              <w:right w:val="single" w:sz="4" w:space="0" w:color="000000"/>
            </w:tcBorders>
            <w:shd w:val="clear" w:color="auto" w:fill="auto"/>
          </w:tcPr>
          <w:p w:rsidR="00442740" w:rsidRPr="00831C11" w:rsidRDefault="00442740">
            <w:pPr>
              <w:widowControl w:val="0"/>
              <w:tabs>
                <w:tab w:val="left" w:pos="10348"/>
              </w:tabs>
              <w:snapToGrid w:val="0"/>
              <w:rPr>
                <w:rFonts w:cs="Arial"/>
                <w:b/>
                <w:sz w:val="20"/>
                <w:szCs w:val="20"/>
                <w:lang w:eastAsia="en-US"/>
              </w:rPr>
            </w:pPr>
          </w:p>
        </w:tc>
      </w:tr>
    </w:tbl>
    <w:p w:rsidR="00442740" w:rsidRPr="00831C11" w:rsidRDefault="00442740">
      <w:pPr>
        <w:widowControl w:val="0"/>
        <w:tabs>
          <w:tab w:val="left" w:pos="10348"/>
        </w:tabs>
        <w:rPr>
          <w:rFonts w:cs="Arial"/>
          <w:b/>
          <w:sz w:val="12"/>
          <w:szCs w:val="12"/>
          <w:lang w:eastAsia="en-US"/>
        </w:rPr>
      </w:pPr>
    </w:p>
    <w:tbl>
      <w:tblPr>
        <w:tblW w:w="10110" w:type="dxa"/>
        <w:tblInd w:w="113" w:type="dxa"/>
        <w:tblLayout w:type="fixed"/>
        <w:tblCellMar>
          <w:top w:w="28" w:type="dxa"/>
          <w:left w:w="113" w:type="dxa"/>
          <w:bottom w:w="28" w:type="dxa"/>
          <w:right w:w="113" w:type="dxa"/>
        </w:tblCellMar>
        <w:tblLook w:val="0000"/>
      </w:tblPr>
      <w:tblGrid>
        <w:gridCol w:w="5214"/>
        <w:gridCol w:w="246"/>
        <w:gridCol w:w="4345"/>
        <w:gridCol w:w="285"/>
        <w:gridCol w:w="20"/>
      </w:tblGrid>
      <w:tr w:rsidR="008D263A" w:rsidRPr="00831C11" w:rsidTr="00903523">
        <w:trPr>
          <w:gridAfter w:val="2"/>
          <w:wAfter w:w="305" w:type="dxa"/>
          <w:cantSplit/>
        </w:trPr>
        <w:tc>
          <w:tcPr>
            <w:tcW w:w="5214" w:type="dxa"/>
            <w:tcBorders>
              <w:top w:val="single" w:sz="4" w:space="0" w:color="000000"/>
              <w:left w:val="single" w:sz="4" w:space="0" w:color="000000"/>
            </w:tcBorders>
            <w:shd w:val="clear" w:color="auto" w:fill="auto"/>
          </w:tcPr>
          <w:p w:rsidR="008D263A" w:rsidRPr="008D263A" w:rsidRDefault="00C50C2B" w:rsidP="00903523">
            <w:pPr>
              <w:widowControl w:val="0"/>
              <w:tabs>
                <w:tab w:val="left" w:pos="10348"/>
              </w:tabs>
              <w:rPr>
                <w:rFonts w:cs="Arial"/>
                <w:sz w:val="12"/>
                <w:szCs w:val="12"/>
              </w:rPr>
            </w:pPr>
            <w:r>
              <w:rPr>
                <w:rFonts w:cs="Arial"/>
                <w:sz w:val="12"/>
                <w:szCs w:val="12"/>
              </w:rPr>
              <w:t xml:space="preserve">Numero </w:t>
            </w:r>
            <w:r w:rsidR="008D263A" w:rsidRPr="008D263A">
              <w:rPr>
                <w:rFonts w:cs="Arial"/>
                <w:sz w:val="12"/>
                <w:szCs w:val="12"/>
              </w:rPr>
              <w:t xml:space="preserve">Iscrizione </w:t>
            </w:r>
            <w:r w:rsidR="008D263A">
              <w:rPr>
                <w:rFonts w:cs="Arial"/>
                <w:sz w:val="12"/>
                <w:szCs w:val="12"/>
              </w:rPr>
              <w:t xml:space="preserve">Registro Imprese </w:t>
            </w:r>
            <w:r w:rsidR="001C7731">
              <w:rPr>
                <w:rFonts w:cs="Arial"/>
                <w:sz w:val="12"/>
                <w:szCs w:val="12"/>
              </w:rPr>
              <w:t>pesca (solo nel caso di imprese di pesca)</w:t>
            </w:r>
          </w:p>
        </w:tc>
        <w:tc>
          <w:tcPr>
            <w:tcW w:w="246" w:type="dxa"/>
            <w:tcBorders>
              <w:left w:val="single" w:sz="4" w:space="0" w:color="000000"/>
            </w:tcBorders>
            <w:shd w:val="clear" w:color="auto" w:fill="auto"/>
          </w:tcPr>
          <w:p w:rsidR="008D263A" w:rsidRPr="00831C11" w:rsidRDefault="008D263A" w:rsidP="00903523">
            <w:pPr>
              <w:widowControl w:val="0"/>
              <w:tabs>
                <w:tab w:val="left" w:pos="10348"/>
              </w:tabs>
              <w:snapToGrid w:val="0"/>
              <w:rPr>
                <w:rFonts w:cs="Arial"/>
                <w:b/>
                <w:sz w:val="2"/>
                <w:szCs w:val="2"/>
                <w:lang w:eastAsia="en-US"/>
              </w:rPr>
            </w:pPr>
          </w:p>
        </w:tc>
        <w:tc>
          <w:tcPr>
            <w:tcW w:w="4345" w:type="dxa"/>
            <w:tcBorders>
              <w:top w:val="single" w:sz="4" w:space="0" w:color="000000"/>
              <w:left w:val="single" w:sz="4" w:space="0" w:color="000000"/>
              <w:right w:val="single" w:sz="4" w:space="0" w:color="000000"/>
            </w:tcBorders>
            <w:shd w:val="clear" w:color="auto" w:fill="auto"/>
          </w:tcPr>
          <w:p w:rsidR="008D263A" w:rsidRPr="00831C11" w:rsidRDefault="008D263A" w:rsidP="00903523">
            <w:pPr>
              <w:widowControl w:val="0"/>
              <w:tabs>
                <w:tab w:val="left" w:pos="10348"/>
              </w:tabs>
            </w:pPr>
            <w:r>
              <w:rPr>
                <w:rFonts w:cs="Arial"/>
                <w:sz w:val="12"/>
                <w:szCs w:val="12"/>
              </w:rPr>
              <w:t>Compartimento Marittimo</w:t>
            </w:r>
          </w:p>
        </w:tc>
      </w:tr>
      <w:tr w:rsidR="008D263A" w:rsidRPr="00831C11" w:rsidTr="00903523">
        <w:trPr>
          <w:gridAfter w:val="2"/>
          <w:wAfter w:w="305" w:type="dxa"/>
          <w:cantSplit/>
        </w:trPr>
        <w:tc>
          <w:tcPr>
            <w:tcW w:w="5214" w:type="dxa"/>
            <w:tcBorders>
              <w:left w:val="single" w:sz="4" w:space="0" w:color="000000"/>
              <w:bottom w:val="single" w:sz="4" w:space="0" w:color="000000"/>
            </w:tcBorders>
            <w:shd w:val="clear" w:color="auto" w:fill="auto"/>
          </w:tcPr>
          <w:p w:rsidR="008D263A" w:rsidRPr="00831C11" w:rsidRDefault="008D263A" w:rsidP="00903523">
            <w:pPr>
              <w:widowControl w:val="0"/>
              <w:tabs>
                <w:tab w:val="left" w:pos="10348"/>
              </w:tabs>
              <w:snapToGrid w:val="0"/>
              <w:rPr>
                <w:rFonts w:cs="Arial"/>
                <w:b/>
                <w:sz w:val="20"/>
                <w:szCs w:val="20"/>
                <w:lang w:eastAsia="en-US"/>
              </w:rPr>
            </w:pPr>
          </w:p>
        </w:tc>
        <w:tc>
          <w:tcPr>
            <w:tcW w:w="246" w:type="dxa"/>
            <w:tcBorders>
              <w:left w:val="single" w:sz="4" w:space="0" w:color="000000"/>
            </w:tcBorders>
            <w:shd w:val="clear" w:color="auto" w:fill="auto"/>
          </w:tcPr>
          <w:p w:rsidR="008D263A" w:rsidRPr="00831C11" w:rsidRDefault="008D263A" w:rsidP="00903523">
            <w:pPr>
              <w:widowControl w:val="0"/>
              <w:tabs>
                <w:tab w:val="left" w:pos="10348"/>
              </w:tabs>
              <w:snapToGrid w:val="0"/>
              <w:rPr>
                <w:rFonts w:cs="Arial"/>
                <w:b/>
                <w:sz w:val="20"/>
                <w:szCs w:val="20"/>
                <w:lang w:eastAsia="en-US"/>
              </w:rPr>
            </w:pPr>
          </w:p>
        </w:tc>
        <w:tc>
          <w:tcPr>
            <w:tcW w:w="4345" w:type="dxa"/>
            <w:tcBorders>
              <w:left w:val="single" w:sz="4" w:space="0" w:color="000000"/>
              <w:bottom w:val="single" w:sz="4" w:space="0" w:color="000000"/>
              <w:right w:val="single" w:sz="4" w:space="0" w:color="000000"/>
            </w:tcBorders>
            <w:shd w:val="clear" w:color="auto" w:fill="auto"/>
          </w:tcPr>
          <w:p w:rsidR="008D263A" w:rsidRPr="00831C11" w:rsidRDefault="008D263A" w:rsidP="00903523">
            <w:pPr>
              <w:widowControl w:val="0"/>
              <w:tabs>
                <w:tab w:val="left" w:pos="10348"/>
              </w:tabs>
              <w:snapToGrid w:val="0"/>
              <w:rPr>
                <w:rFonts w:cs="Arial"/>
                <w:b/>
                <w:sz w:val="20"/>
                <w:szCs w:val="20"/>
                <w:lang w:eastAsia="en-US"/>
              </w:rPr>
            </w:pPr>
          </w:p>
        </w:tc>
      </w:tr>
      <w:tr w:rsidR="008D263A" w:rsidRPr="00831C11" w:rsidTr="00903523">
        <w:tblPrEx>
          <w:tblCellMar>
            <w:top w:w="0" w:type="dxa"/>
            <w:left w:w="0" w:type="dxa"/>
            <w:bottom w:w="0" w:type="dxa"/>
            <w:right w:w="0" w:type="dxa"/>
          </w:tblCellMar>
        </w:tblPrEx>
        <w:trPr>
          <w:cantSplit/>
          <w:trHeight w:val="23"/>
        </w:trPr>
        <w:tc>
          <w:tcPr>
            <w:tcW w:w="5214" w:type="dxa"/>
            <w:shd w:val="clear" w:color="auto" w:fill="auto"/>
          </w:tcPr>
          <w:p w:rsidR="008D263A" w:rsidRPr="00831C11" w:rsidRDefault="008D263A" w:rsidP="00903523">
            <w:pPr>
              <w:widowControl w:val="0"/>
              <w:tabs>
                <w:tab w:val="left" w:pos="10348"/>
              </w:tabs>
              <w:snapToGrid w:val="0"/>
              <w:rPr>
                <w:rFonts w:cs="Arial"/>
                <w:b/>
                <w:sz w:val="12"/>
                <w:szCs w:val="12"/>
                <w:lang w:eastAsia="en-US"/>
              </w:rPr>
            </w:pPr>
          </w:p>
        </w:tc>
        <w:tc>
          <w:tcPr>
            <w:tcW w:w="246" w:type="dxa"/>
            <w:shd w:val="clear" w:color="auto" w:fill="auto"/>
          </w:tcPr>
          <w:p w:rsidR="008D263A" w:rsidRPr="00831C11" w:rsidRDefault="008D263A" w:rsidP="00903523">
            <w:pPr>
              <w:widowControl w:val="0"/>
              <w:tabs>
                <w:tab w:val="left" w:pos="10348"/>
              </w:tabs>
              <w:snapToGrid w:val="0"/>
              <w:rPr>
                <w:rFonts w:cs="Arial"/>
                <w:b/>
                <w:sz w:val="12"/>
                <w:szCs w:val="12"/>
                <w:lang w:eastAsia="en-US"/>
              </w:rPr>
            </w:pPr>
          </w:p>
        </w:tc>
        <w:tc>
          <w:tcPr>
            <w:tcW w:w="4630" w:type="dxa"/>
            <w:gridSpan w:val="2"/>
            <w:shd w:val="clear" w:color="auto" w:fill="auto"/>
          </w:tcPr>
          <w:p w:rsidR="008D263A" w:rsidRPr="00831C11" w:rsidRDefault="008D263A" w:rsidP="00903523">
            <w:pPr>
              <w:widowControl w:val="0"/>
              <w:tabs>
                <w:tab w:val="left" w:pos="10348"/>
              </w:tabs>
              <w:snapToGrid w:val="0"/>
              <w:rPr>
                <w:rFonts w:cs="Arial"/>
                <w:b/>
                <w:sz w:val="12"/>
                <w:szCs w:val="12"/>
                <w:lang w:eastAsia="en-US"/>
              </w:rPr>
            </w:pPr>
          </w:p>
        </w:tc>
        <w:tc>
          <w:tcPr>
            <w:tcW w:w="20" w:type="dxa"/>
            <w:shd w:val="clear" w:color="auto" w:fill="auto"/>
          </w:tcPr>
          <w:p w:rsidR="008D263A" w:rsidRPr="00831C11" w:rsidRDefault="008D263A" w:rsidP="00903523">
            <w:pPr>
              <w:snapToGrid w:val="0"/>
              <w:rPr>
                <w:rFonts w:cs="Arial"/>
                <w:b/>
                <w:sz w:val="12"/>
                <w:szCs w:val="12"/>
                <w:lang w:eastAsia="en-US"/>
              </w:rPr>
            </w:pPr>
          </w:p>
        </w:tc>
      </w:tr>
    </w:tbl>
    <w:p w:rsidR="00442740" w:rsidRPr="00C65FE6" w:rsidRDefault="00442740" w:rsidP="0085152F">
      <w:pPr>
        <w:widowControl w:val="0"/>
        <w:tabs>
          <w:tab w:val="left" w:pos="10348"/>
        </w:tabs>
        <w:ind w:left="142"/>
        <w:rPr>
          <w:sz w:val="28"/>
          <w:szCs w:val="28"/>
        </w:rPr>
      </w:pPr>
    </w:p>
    <w:tbl>
      <w:tblPr>
        <w:tblW w:w="10163" w:type="dxa"/>
        <w:tblInd w:w="108" w:type="dxa"/>
        <w:tblLayout w:type="fixed"/>
        <w:tblLook w:val="0000"/>
      </w:tblPr>
      <w:tblGrid>
        <w:gridCol w:w="5220"/>
        <w:gridCol w:w="236"/>
        <w:gridCol w:w="1802"/>
        <w:gridCol w:w="284"/>
        <w:gridCol w:w="2268"/>
        <w:gridCol w:w="333"/>
        <w:gridCol w:w="20"/>
      </w:tblGrid>
      <w:tr w:rsidR="00442740" w:rsidRPr="00831C11" w:rsidTr="0004617D">
        <w:trPr>
          <w:gridAfter w:val="2"/>
          <w:wAfter w:w="353" w:type="dxa"/>
          <w:cantSplit/>
        </w:trPr>
        <w:tc>
          <w:tcPr>
            <w:tcW w:w="5220" w:type="dxa"/>
            <w:tcBorders>
              <w:top w:val="single" w:sz="4" w:space="0" w:color="000000"/>
              <w:left w:val="single" w:sz="4" w:space="0" w:color="000000"/>
            </w:tcBorders>
            <w:shd w:val="clear" w:color="auto" w:fill="auto"/>
          </w:tcPr>
          <w:p w:rsidR="00442740" w:rsidRPr="00831C11" w:rsidRDefault="00286BB3">
            <w:pPr>
              <w:widowControl w:val="0"/>
              <w:tabs>
                <w:tab w:val="left" w:pos="10348"/>
              </w:tabs>
            </w:pPr>
            <w:r>
              <w:rPr>
                <w:rFonts w:cs="Arial"/>
                <w:sz w:val="12"/>
                <w:szCs w:val="12"/>
              </w:rPr>
              <w:t>Codice ATECO prevalente</w:t>
            </w:r>
          </w:p>
        </w:tc>
        <w:tc>
          <w:tcPr>
            <w:tcW w:w="236" w:type="dxa"/>
            <w:tcBorders>
              <w:left w:val="single" w:sz="4" w:space="0" w:color="000000"/>
            </w:tcBorders>
            <w:shd w:val="clear" w:color="auto" w:fill="auto"/>
          </w:tcPr>
          <w:p w:rsidR="00442740" w:rsidRPr="00831C11" w:rsidRDefault="00442740">
            <w:pPr>
              <w:widowControl w:val="0"/>
              <w:tabs>
                <w:tab w:val="left" w:pos="10348"/>
              </w:tabs>
              <w:snapToGrid w:val="0"/>
              <w:rPr>
                <w:rFonts w:cs="Arial"/>
                <w:b/>
                <w:sz w:val="2"/>
                <w:szCs w:val="2"/>
                <w:lang w:eastAsia="en-US"/>
              </w:rPr>
            </w:pPr>
          </w:p>
        </w:tc>
        <w:tc>
          <w:tcPr>
            <w:tcW w:w="1802" w:type="dxa"/>
            <w:tcBorders>
              <w:top w:val="single" w:sz="4" w:space="0" w:color="000000"/>
              <w:left w:val="single" w:sz="4" w:space="0" w:color="000000"/>
            </w:tcBorders>
            <w:shd w:val="clear" w:color="auto" w:fill="auto"/>
          </w:tcPr>
          <w:p w:rsidR="00442740" w:rsidRPr="00831C11" w:rsidRDefault="00442740">
            <w:pPr>
              <w:widowControl w:val="0"/>
              <w:tabs>
                <w:tab w:val="left" w:pos="10348"/>
              </w:tabs>
            </w:pPr>
            <w:r w:rsidRPr="00831C11">
              <w:rPr>
                <w:rFonts w:cs="Arial"/>
                <w:sz w:val="12"/>
                <w:szCs w:val="12"/>
              </w:rPr>
              <w:t>Tel.</w:t>
            </w:r>
          </w:p>
        </w:tc>
        <w:tc>
          <w:tcPr>
            <w:tcW w:w="284" w:type="dxa"/>
            <w:tcBorders>
              <w:left w:val="single" w:sz="4" w:space="0" w:color="000000"/>
            </w:tcBorders>
            <w:shd w:val="clear" w:color="auto" w:fill="auto"/>
          </w:tcPr>
          <w:p w:rsidR="00442740" w:rsidRPr="00831C11" w:rsidRDefault="00442740">
            <w:pPr>
              <w:widowControl w:val="0"/>
              <w:tabs>
                <w:tab w:val="left" w:pos="10348"/>
              </w:tabs>
              <w:snapToGrid w:val="0"/>
              <w:rPr>
                <w:rFonts w:cs="Arial"/>
                <w:b/>
                <w:sz w:val="4"/>
                <w:szCs w:val="4"/>
                <w:lang w:eastAsia="en-US"/>
              </w:rPr>
            </w:pPr>
          </w:p>
        </w:tc>
        <w:tc>
          <w:tcPr>
            <w:tcW w:w="2268" w:type="dxa"/>
            <w:tcBorders>
              <w:top w:val="single" w:sz="4" w:space="0" w:color="000000"/>
              <w:left w:val="single" w:sz="4" w:space="0" w:color="000000"/>
              <w:right w:val="single" w:sz="4" w:space="0" w:color="000000"/>
            </w:tcBorders>
            <w:shd w:val="clear" w:color="auto" w:fill="auto"/>
          </w:tcPr>
          <w:p w:rsidR="00442740" w:rsidRPr="00831C11" w:rsidRDefault="00442740">
            <w:pPr>
              <w:widowControl w:val="0"/>
              <w:tabs>
                <w:tab w:val="left" w:pos="10348"/>
              </w:tabs>
            </w:pPr>
            <w:r w:rsidRPr="00831C11">
              <w:rPr>
                <w:rFonts w:cs="Arial"/>
                <w:b/>
                <w:sz w:val="12"/>
                <w:szCs w:val="12"/>
                <w:lang w:eastAsia="en-US"/>
              </w:rPr>
              <w:t>Cell.</w:t>
            </w:r>
          </w:p>
        </w:tc>
      </w:tr>
      <w:tr w:rsidR="00442740" w:rsidRPr="00831C11" w:rsidTr="0004617D">
        <w:trPr>
          <w:gridAfter w:val="2"/>
          <w:wAfter w:w="353" w:type="dxa"/>
          <w:cantSplit/>
        </w:trPr>
        <w:tc>
          <w:tcPr>
            <w:tcW w:w="5220" w:type="dxa"/>
            <w:tcBorders>
              <w:left w:val="single" w:sz="4" w:space="0" w:color="000000"/>
              <w:bottom w:val="single" w:sz="4" w:space="0" w:color="000000"/>
            </w:tcBorders>
            <w:shd w:val="clear" w:color="auto" w:fill="auto"/>
          </w:tcPr>
          <w:p w:rsidR="00442740" w:rsidRPr="00831C11" w:rsidRDefault="00442740">
            <w:pPr>
              <w:widowControl w:val="0"/>
              <w:tabs>
                <w:tab w:val="left" w:pos="10348"/>
              </w:tabs>
              <w:snapToGrid w:val="0"/>
              <w:rPr>
                <w:rFonts w:cs="Arial"/>
                <w:b/>
                <w:sz w:val="20"/>
                <w:szCs w:val="20"/>
                <w:lang w:eastAsia="en-US"/>
              </w:rPr>
            </w:pPr>
          </w:p>
        </w:tc>
        <w:tc>
          <w:tcPr>
            <w:tcW w:w="236" w:type="dxa"/>
            <w:tcBorders>
              <w:left w:val="single" w:sz="4" w:space="0" w:color="000000"/>
            </w:tcBorders>
            <w:shd w:val="clear" w:color="auto" w:fill="auto"/>
          </w:tcPr>
          <w:p w:rsidR="00442740" w:rsidRPr="00831C11" w:rsidRDefault="00442740">
            <w:pPr>
              <w:widowControl w:val="0"/>
              <w:tabs>
                <w:tab w:val="left" w:pos="10348"/>
              </w:tabs>
              <w:snapToGrid w:val="0"/>
              <w:rPr>
                <w:rFonts w:cs="Arial"/>
                <w:b/>
                <w:sz w:val="20"/>
                <w:szCs w:val="20"/>
                <w:lang w:eastAsia="en-US"/>
              </w:rPr>
            </w:pPr>
          </w:p>
        </w:tc>
        <w:tc>
          <w:tcPr>
            <w:tcW w:w="1802" w:type="dxa"/>
            <w:tcBorders>
              <w:left w:val="single" w:sz="4" w:space="0" w:color="000000"/>
              <w:bottom w:val="single" w:sz="4" w:space="0" w:color="000000"/>
            </w:tcBorders>
            <w:shd w:val="clear" w:color="auto" w:fill="auto"/>
          </w:tcPr>
          <w:p w:rsidR="00442740" w:rsidRPr="00831C11" w:rsidRDefault="00442740">
            <w:pPr>
              <w:widowControl w:val="0"/>
              <w:tabs>
                <w:tab w:val="left" w:pos="10348"/>
              </w:tabs>
              <w:snapToGrid w:val="0"/>
              <w:rPr>
                <w:rFonts w:cs="Arial"/>
                <w:b/>
                <w:sz w:val="20"/>
                <w:szCs w:val="20"/>
                <w:lang w:eastAsia="en-US"/>
              </w:rPr>
            </w:pPr>
          </w:p>
        </w:tc>
        <w:tc>
          <w:tcPr>
            <w:tcW w:w="284" w:type="dxa"/>
            <w:tcBorders>
              <w:left w:val="single" w:sz="4" w:space="0" w:color="000000"/>
            </w:tcBorders>
            <w:shd w:val="clear" w:color="auto" w:fill="auto"/>
          </w:tcPr>
          <w:p w:rsidR="00442740" w:rsidRPr="00831C11" w:rsidRDefault="00442740">
            <w:pPr>
              <w:widowControl w:val="0"/>
              <w:tabs>
                <w:tab w:val="left" w:pos="10348"/>
              </w:tabs>
              <w:snapToGrid w:val="0"/>
              <w:rPr>
                <w:rFonts w:cs="Arial"/>
                <w:b/>
                <w:sz w:val="20"/>
                <w:szCs w:val="20"/>
                <w:lang w:eastAsia="en-US"/>
              </w:rPr>
            </w:pPr>
          </w:p>
        </w:tc>
        <w:tc>
          <w:tcPr>
            <w:tcW w:w="2268" w:type="dxa"/>
            <w:tcBorders>
              <w:left w:val="single" w:sz="4" w:space="0" w:color="000000"/>
              <w:bottom w:val="single" w:sz="4" w:space="0" w:color="000000"/>
              <w:right w:val="single" w:sz="4" w:space="0" w:color="000000"/>
            </w:tcBorders>
            <w:shd w:val="clear" w:color="auto" w:fill="auto"/>
          </w:tcPr>
          <w:p w:rsidR="00442740" w:rsidRPr="00831C11" w:rsidRDefault="00442740">
            <w:pPr>
              <w:widowControl w:val="0"/>
              <w:tabs>
                <w:tab w:val="left" w:pos="10348"/>
              </w:tabs>
              <w:snapToGrid w:val="0"/>
              <w:rPr>
                <w:rFonts w:cs="Arial"/>
                <w:b/>
                <w:sz w:val="20"/>
                <w:szCs w:val="20"/>
                <w:lang w:eastAsia="en-US"/>
              </w:rPr>
            </w:pPr>
          </w:p>
        </w:tc>
      </w:tr>
      <w:tr w:rsidR="00442740" w:rsidRPr="00831C11" w:rsidTr="00C65FE6">
        <w:tblPrEx>
          <w:tblCellMar>
            <w:left w:w="0" w:type="dxa"/>
            <w:right w:w="0" w:type="dxa"/>
          </w:tblCellMar>
        </w:tblPrEx>
        <w:trPr>
          <w:cantSplit/>
          <w:trHeight w:val="23"/>
        </w:trPr>
        <w:tc>
          <w:tcPr>
            <w:tcW w:w="5220" w:type="dxa"/>
            <w:shd w:val="clear" w:color="auto" w:fill="auto"/>
          </w:tcPr>
          <w:p w:rsidR="00442740" w:rsidRPr="00831C11" w:rsidRDefault="00442740">
            <w:pPr>
              <w:widowControl w:val="0"/>
              <w:tabs>
                <w:tab w:val="left" w:pos="10348"/>
              </w:tabs>
              <w:snapToGrid w:val="0"/>
              <w:rPr>
                <w:rFonts w:cs="Arial"/>
                <w:b/>
                <w:sz w:val="12"/>
                <w:szCs w:val="12"/>
                <w:lang w:eastAsia="en-US"/>
              </w:rPr>
            </w:pPr>
          </w:p>
        </w:tc>
        <w:tc>
          <w:tcPr>
            <w:tcW w:w="236" w:type="dxa"/>
            <w:shd w:val="clear" w:color="auto" w:fill="auto"/>
          </w:tcPr>
          <w:p w:rsidR="00442740" w:rsidRPr="00831C11" w:rsidRDefault="00442740">
            <w:pPr>
              <w:widowControl w:val="0"/>
              <w:tabs>
                <w:tab w:val="left" w:pos="10348"/>
              </w:tabs>
              <w:snapToGrid w:val="0"/>
              <w:rPr>
                <w:rFonts w:cs="Arial"/>
                <w:b/>
                <w:sz w:val="12"/>
                <w:szCs w:val="12"/>
                <w:lang w:eastAsia="en-US"/>
              </w:rPr>
            </w:pPr>
          </w:p>
        </w:tc>
        <w:tc>
          <w:tcPr>
            <w:tcW w:w="4687" w:type="dxa"/>
            <w:gridSpan w:val="4"/>
            <w:shd w:val="clear" w:color="auto" w:fill="auto"/>
          </w:tcPr>
          <w:p w:rsidR="00442740" w:rsidRPr="00831C11" w:rsidRDefault="00442740">
            <w:pPr>
              <w:widowControl w:val="0"/>
              <w:tabs>
                <w:tab w:val="left" w:pos="10348"/>
              </w:tabs>
              <w:snapToGrid w:val="0"/>
              <w:rPr>
                <w:rFonts w:cs="Arial"/>
                <w:b/>
                <w:sz w:val="12"/>
                <w:szCs w:val="12"/>
                <w:lang w:eastAsia="en-US"/>
              </w:rPr>
            </w:pPr>
          </w:p>
        </w:tc>
        <w:tc>
          <w:tcPr>
            <w:tcW w:w="20" w:type="dxa"/>
            <w:shd w:val="clear" w:color="auto" w:fill="auto"/>
          </w:tcPr>
          <w:p w:rsidR="00442740" w:rsidRPr="00831C11" w:rsidRDefault="00442740">
            <w:pPr>
              <w:snapToGrid w:val="0"/>
              <w:rPr>
                <w:rFonts w:cs="Arial"/>
                <w:b/>
                <w:sz w:val="12"/>
                <w:szCs w:val="12"/>
                <w:lang w:eastAsia="en-US"/>
              </w:rPr>
            </w:pPr>
          </w:p>
        </w:tc>
      </w:tr>
      <w:tr w:rsidR="00442740" w:rsidRPr="00831C11" w:rsidTr="0004617D">
        <w:tblPrEx>
          <w:tblCellMar>
            <w:top w:w="28" w:type="dxa"/>
            <w:left w:w="113" w:type="dxa"/>
            <w:bottom w:w="28" w:type="dxa"/>
            <w:right w:w="113" w:type="dxa"/>
          </w:tblCellMar>
        </w:tblPrEx>
        <w:trPr>
          <w:gridAfter w:val="2"/>
          <w:wAfter w:w="353" w:type="dxa"/>
          <w:cantSplit/>
        </w:trPr>
        <w:tc>
          <w:tcPr>
            <w:tcW w:w="9810" w:type="dxa"/>
            <w:gridSpan w:val="5"/>
            <w:tcBorders>
              <w:top w:val="single" w:sz="4" w:space="0" w:color="000000"/>
              <w:left w:val="single" w:sz="4" w:space="0" w:color="000000"/>
              <w:right w:val="single" w:sz="4" w:space="0" w:color="000000"/>
            </w:tcBorders>
            <w:shd w:val="clear" w:color="auto" w:fill="auto"/>
          </w:tcPr>
          <w:p w:rsidR="00442740" w:rsidRDefault="00442740">
            <w:pPr>
              <w:widowControl w:val="0"/>
              <w:tabs>
                <w:tab w:val="left" w:pos="10348"/>
              </w:tabs>
              <w:rPr>
                <w:rFonts w:cs="Arial"/>
                <w:sz w:val="12"/>
                <w:szCs w:val="12"/>
              </w:rPr>
            </w:pPr>
            <w:r w:rsidRPr="00831C11">
              <w:rPr>
                <w:rFonts w:cs="Arial"/>
                <w:sz w:val="12"/>
                <w:szCs w:val="12"/>
              </w:rPr>
              <w:t>Indirizzo di posta elettronica certificata (PEC)</w:t>
            </w:r>
          </w:p>
          <w:p w:rsidR="00286BB3" w:rsidRPr="00831C11" w:rsidRDefault="00286BB3">
            <w:pPr>
              <w:widowControl w:val="0"/>
              <w:tabs>
                <w:tab w:val="left" w:pos="10348"/>
              </w:tabs>
            </w:pPr>
          </w:p>
        </w:tc>
      </w:tr>
      <w:tr w:rsidR="00442740" w:rsidRPr="00831C11" w:rsidTr="0004617D">
        <w:tblPrEx>
          <w:tblCellMar>
            <w:top w:w="28" w:type="dxa"/>
            <w:left w:w="113" w:type="dxa"/>
            <w:bottom w:w="28" w:type="dxa"/>
            <w:right w:w="113" w:type="dxa"/>
          </w:tblCellMar>
        </w:tblPrEx>
        <w:trPr>
          <w:gridAfter w:val="2"/>
          <w:wAfter w:w="353" w:type="dxa"/>
          <w:cantSplit/>
        </w:trPr>
        <w:tc>
          <w:tcPr>
            <w:tcW w:w="9810" w:type="dxa"/>
            <w:gridSpan w:val="5"/>
            <w:tcBorders>
              <w:left w:val="single" w:sz="4" w:space="0" w:color="000000"/>
              <w:bottom w:val="single" w:sz="4" w:space="0" w:color="000000"/>
              <w:right w:val="single" w:sz="4" w:space="0" w:color="000000"/>
            </w:tcBorders>
            <w:shd w:val="clear" w:color="auto" w:fill="auto"/>
          </w:tcPr>
          <w:p w:rsidR="00442740" w:rsidRPr="00286BB3" w:rsidRDefault="00286BB3" w:rsidP="00286BB3">
            <w:pPr>
              <w:widowControl w:val="0"/>
              <w:tabs>
                <w:tab w:val="left" w:pos="10348"/>
              </w:tabs>
              <w:rPr>
                <w:rFonts w:cs="Arial"/>
                <w:bCs/>
                <w:sz w:val="20"/>
                <w:szCs w:val="20"/>
                <w:lang w:eastAsia="en-US"/>
              </w:rPr>
            </w:pPr>
            <w:r w:rsidRPr="00286BB3">
              <w:rPr>
                <w:rFonts w:cs="Arial"/>
                <w:sz w:val="12"/>
                <w:szCs w:val="12"/>
              </w:rPr>
              <w:t>Posta elettronica ordinaria</w:t>
            </w:r>
          </w:p>
        </w:tc>
      </w:tr>
    </w:tbl>
    <w:p w:rsidR="0085152F" w:rsidRPr="0085152F" w:rsidRDefault="0085152F" w:rsidP="00C65FE6">
      <w:pPr>
        <w:widowControl w:val="0"/>
        <w:tabs>
          <w:tab w:val="left" w:pos="10348"/>
        </w:tabs>
        <w:ind w:firstLine="142"/>
        <w:rPr>
          <w:rFonts w:cs="Arial"/>
          <w:b/>
          <w:sz w:val="12"/>
          <w:szCs w:val="12"/>
          <w:lang w:eastAsia="en-US"/>
        </w:rPr>
      </w:pPr>
    </w:p>
    <w:p w:rsidR="0085152F" w:rsidRPr="00313B28" w:rsidRDefault="0085152F">
      <w:pPr>
        <w:rPr>
          <w:rFonts w:cs="Arial"/>
          <w:b/>
          <w:sz w:val="28"/>
          <w:szCs w:val="28"/>
          <w:lang w:eastAsia="en-US"/>
        </w:rPr>
      </w:pPr>
    </w:p>
    <w:p w:rsidR="00442740" w:rsidRPr="0004617D" w:rsidRDefault="00442740" w:rsidP="00313B28">
      <w:pPr>
        <w:widowControl w:val="0"/>
        <w:pBdr>
          <w:top w:val="single" w:sz="18" w:space="1" w:color="00B0F0"/>
          <w:left w:val="single" w:sz="18" w:space="0" w:color="00B0F0"/>
          <w:bottom w:val="single" w:sz="18" w:space="2" w:color="00B0F0"/>
          <w:right w:val="single" w:sz="18" w:space="0" w:color="00B0F0"/>
        </w:pBdr>
        <w:ind w:left="142" w:right="-142"/>
        <w:rPr>
          <w:rFonts w:cs="Arial"/>
          <w:b/>
          <w:sz w:val="26"/>
          <w:szCs w:val="26"/>
          <w:lang w:eastAsia="en-US"/>
        </w:rPr>
      </w:pPr>
      <w:r w:rsidRPr="00831C11">
        <w:rPr>
          <w:rFonts w:cs="Arial"/>
          <w:b/>
          <w:sz w:val="26"/>
          <w:szCs w:val="26"/>
          <w:lang w:eastAsia="en-US"/>
        </w:rPr>
        <w:t xml:space="preserve">LOCALIZZAZIONE </w:t>
      </w:r>
      <w:r w:rsidR="003F56A5">
        <w:rPr>
          <w:rFonts w:cs="Arial"/>
          <w:b/>
          <w:sz w:val="26"/>
          <w:szCs w:val="26"/>
          <w:lang w:eastAsia="en-US"/>
        </w:rPr>
        <w:t>UNITA’ PRODUTTIVA</w:t>
      </w:r>
      <w:r w:rsidR="006B0D04">
        <w:rPr>
          <w:rFonts w:cs="Arial"/>
          <w:b/>
          <w:sz w:val="26"/>
          <w:szCs w:val="26"/>
          <w:lang w:eastAsia="en-US"/>
        </w:rPr>
        <w:t xml:space="preserve"> </w:t>
      </w:r>
      <w:r w:rsidR="006B0D04" w:rsidRPr="006B0D04">
        <w:rPr>
          <w:rFonts w:cs="Arial"/>
          <w:b/>
          <w:i/>
          <w:iCs/>
          <w:sz w:val="18"/>
          <w:szCs w:val="18"/>
          <w:lang w:eastAsia="en-US"/>
        </w:rPr>
        <w:t>(nel caso in cui il richiedente sia impresa acquicola)</w:t>
      </w:r>
    </w:p>
    <w:p w:rsidR="00442740" w:rsidRPr="00831C11" w:rsidRDefault="00442740">
      <w:pPr>
        <w:rPr>
          <w:rFonts w:cs="Arial"/>
          <w:b/>
          <w:sz w:val="12"/>
          <w:szCs w:val="12"/>
          <w:lang w:eastAsia="it-IT"/>
        </w:rPr>
      </w:pPr>
    </w:p>
    <w:tbl>
      <w:tblPr>
        <w:tblW w:w="10027" w:type="dxa"/>
        <w:tblInd w:w="113" w:type="dxa"/>
        <w:tblLayout w:type="fixed"/>
        <w:tblCellMar>
          <w:top w:w="28" w:type="dxa"/>
          <w:left w:w="113" w:type="dxa"/>
          <w:bottom w:w="28" w:type="dxa"/>
          <w:right w:w="113" w:type="dxa"/>
        </w:tblCellMar>
        <w:tblLook w:val="0000"/>
      </w:tblPr>
      <w:tblGrid>
        <w:gridCol w:w="7678"/>
        <w:gridCol w:w="246"/>
        <w:gridCol w:w="1881"/>
        <w:gridCol w:w="202"/>
        <w:gridCol w:w="20"/>
      </w:tblGrid>
      <w:tr w:rsidR="00442740" w:rsidRPr="00831C11" w:rsidTr="0004617D">
        <w:trPr>
          <w:gridAfter w:val="2"/>
          <w:wAfter w:w="222" w:type="dxa"/>
        </w:trPr>
        <w:tc>
          <w:tcPr>
            <w:tcW w:w="9805" w:type="dxa"/>
            <w:gridSpan w:val="3"/>
            <w:tcBorders>
              <w:top w:val="single" w:sz="4" w:space="0" w:color="000000"/>
              <w:left w:val="single" w:sz="4" w:space="0" w:color="000000"/>
              <w:right w:val="single" w:sz="4" w:space="0" w:color="000000"/>
            </w:tcBorders>
            <w:shd w:val="clear" w:color="auto" w:fill="auto"/>
          </w:tcPr>
          <w:p w:rsidR="00442740" w:rsidRPr="00831C11" w:rsidRDefault="00442740">
            <w:pPr>
              <w:widowControl w:val="0"/>
              <w:tabs>
                <w:tab w:val="left" w:pos="10348"/>
              </w:tabs>
            </w:pPr>
            <w:r w:rsidRPr="00831C11">
              <w:rPr>
                <w:rFonts w:cs="Arial"/>
                <w:sz w:val="12"/>
                <w:szCs w:val="12"/>
              </w:rPr>
              <w:t>Indirizzo e n. civico</w:t>
            </w:r>
          </w:p>
        </w:tc>
      </w:tr>
      <w:tr w:rsidR="00442740" w:rsidRPr="00831C11" w:rsidTr="0004617D">
        <w:trPr>
          <w:gridAfter w:val="2"/>
          <w:wAfter w:w="222" w:type="dxa"/>
        </w:trPr>
        <w:tc>
          <w:tcPr>
            <w:tcW w:w="9805" w:type="dxa"/>
            <w:gridSpan w:val="3"/>
            <w:tcBorders>
              <w:left w:val="single" w:sz="4" w:space="0" w:color="000000"/>
              <w:bottom w:val="single" w:sz="4" w:space="0" w:color="000000"/>
              <w:right w:val="single" w:sz="4" w:space="0" w:color="000000"/>
            </w:tcBorders>
            <w:shd w:val="clear" w:color="auto" w:fill="auto"/>
          </w:tcPr>
          <w:p w:rsidR="00442740" w:rsidRPr="00831C11" w:rsidRDefault="00442740">
            <w:pPr>
              <w:widowControl w:val="0"/>
              <w:tabs>
                <w:tab w:val="left" w:pos="10348"/>
              </w:tabs>
              <w:snapToGrid w:val="0"/>
              <w:rPr>
                <w:rFonts w:cs="Arial"/>
                <w:b/>
                <w:sz w:val="20"/>
                <w:szCs w:val="20"/>
                <w:lang w:eastAsia="en-US"/>
              </w:rPr>
            </w:pPr>
          </w:p>
        </w:tc>
      </w:tr>
      <w:tr w:rsidR="00442740" w:rsidRPr="00831C11" w:rsidTr="0004617D">
        <w:tblPrEx>
          <w:tblCellMar>
            <w:top w:w="0" w:type="dxa"/>
            <w:left w:w="0" w:type="dxa"/>
            <w:bottom w:w="0" w:type="dxa"/>
            <w:right w:w="0" w:type="dxa"/>
          </w:tblCellMar>
        </w:tblPrEx>
        <w:trPr>
          <w:trHeight w:val="23"/>
        </w:trPr>
        <w:tc>
          <w:tcPr>
            <w:tcW w:w="7678" w:type="dxa"/>
            <w:shd w:val="clear" w:color="auto" w:fill="auto"/>
          </w:tcPr>
          <w:p w:rsidR="00442740" w:rsidRPr="00831C11" w:rsidRDefault="00442740">
            <w:pPr>
              <w:widowControl w:val="0"/>
              <w:tabs>
                <w:tab w:val="left" w:pos="10348"/>
              </w:tabs>
              <w:snapToGrid w:val="0"/>
              <w:rPr>
                <w:rFonts w:cs="Arial"/>
                <w:b/>
                <w:sz w:val="12"/>
                <w:szCs w:val="12"/>
                <w:lang w:eastAsia="en-US"/>
              </w:rPr>
            </w:pPr>
          </w:p>
        </w:tc>
        <w:tc>
          <w:tcPr>
            <w:tcW w:w="246" w:type="dxa"/>
            <w:shd w:val="clear" w:color="auto" w:fill="auto"/>
          </w:tcPr>
          <w:p w:rsidR="00442740" w:rsidRPr="00831C11" w:rsidRDefault="00442740">
            <w:pPr>
              <w:widowControl w:val="0"/>
              <w:tabs>
                <w:tab w:val="left" w:pos="10348"/>
              </w:tabs>
              <w:snapToGrid w:val="0"/>
              <w:rPr>
                <w:rFonts w:cs="Arial"/>
                <w:b/>
                <w:sz w:val="12"/>
                <w:szCs w:val="12"/>
                <w:lang w:eastAsia="en-US"/>
              </w:rPr>
            </w:pPr>
          </w:p>
        </w:tc>
        <w:tc>
          <w:tcPr>
            <w:tcW w:w="2083" w:type="dxa"/>
            <w:gridSpan w:val="2"/>
            <w:shd w:val="clear" w:color="auto" w:fill="auto"/>
          </w:tcPr>
          <w:p w:rsidR="00442740" w:rsidRPr="00831C11" w:rsidRDefault="00442740">
            <w:pPr>
              <w:widowControl w:val="0"/>
              <w:tabs>
                <w:tab w:val="left" w:pos="10348"/>
              </w:tabs>
              <w:snapToGrid w:val="0"/>
              <w:rPr>
                <w:rFonts w:cs="Arial"/>
                <w:b/>
                <w:sz w:val="12"/>
                <w:szCs w:val="12"/>
                <w:lang w:eastAsia="en-US"/>
              </w:rPr>
            </w:pPr>
          </w:p>
        </w:tc>
        <w:tc>
          <w:tcPr>
            <w:tcW w:w="20" w:type="dxa"/>
            <w:shd w:val="clear" w:color="auto" w:fill="auto"/>
          </w:tcPr>
          <w:p w:rsidR="00442740" w:rsidRPr="00831C11" w:rsidRDefault="00442740">
            <w:pPr>
              <w:snapToGrid w:val="0"/>
              <w:rPr>
                <w:rFonts w:cs="Arial"/>
                <w:b/>
                <w:sz w:val="12"/>
                <w:szCs w:val="12"/>
                <w:lang w:eastAsia="en-US"/>
              </w:rPr>
            </w:pPr>
          </w:p>
        </w:tc>
      </w:tr>
      <w:tr w:rsidR="00442740" w:rsidRPr="00831C11" w:rsidTr="0004617D">
        <w:trPr>
          <w:gridAfter w:val="2"/>
          <w:wAfter w:w="222" w:type="dxa"/>
        </w:trPr>
        <w:tc>
          <w:tcPr>
            <w:tcW w:w="7678" w:type="dxa"/>
            <w:tcBorders>
              <w:top w:val="single" w:sz="4" w:space="0" w:color="000000"/>
              <w:left w:val="single" w:sz="4" w:space="0" w:color="000000"/>
            </w:tcBorders>
            <w:shd w:val="clear" w:color="auto" w:fill="auto"/>
          </w:tcPr>
          <w:p w:rsidR="00442740" w:rsidRPr="00831C11" w:rsidRDefault="00442740">
            <w:pPr>
              <w:widowControl w:val="0"/>
              <w:tabs>
                <w:tab w:val="left" w:pos="10348"/>
              </w:tabs>
            </w:pPr>
            <w:r w:rsidRPr="00831C11">
              <w:rPr>
                <w:rFonts w:cs="Arial"/>
                <w:sz w:val="12"/>
                <w:szCs w:val="12"/>
              </w:rPr>
              <w:t>Comune</w:t>
            </w:r>
          </w:p>
        </w:tc>
        <w:tc>
          <w:tcPr>
            <w:tcW w:w="246" w:type="dxa"/>
            <w:tcBorders>
              <w:left w:val="single" w:sz="4" w:space="0" w:color="000000"/>
            </w:tcBorders>
            <w:shd w:val="clear" w:color="auto" w:fill="auto"/>
          </w:tcPr>
          <w:p w:rsidR="00442740" w:rsidRPr="00831C11" w:rsidRDefault="00442740">
            <w:pPr>
              <w:widowControl w:val="0"/>
              <w:tabs>
                <w:tab w:val="left" w:pos="10348"/>
              </w:tabs>
              <w:snapToGrid w:val="0"/>
              <w:rPr>
                <w:rFonts w:cs="Arial"/>
                <w:b/>
                <w:sz w:val="2"/>
                <w:szCs w:val="2"/>
                <w:lang w:eastAsia="en-US"/>
              </w:rPr>
            </w:pPr>
          </w:p>
        </w:tc>
        <w:tc>
          <w:tcPr>
            <w:tcW w:w="1881" w:type="dxa"/>
            <w:tcBorders>
              <w:top w:val="single" w:sz="4" w:space="0" w:color="000000"/>
              <w:left w:val="single" w:sz="4" w:space="0" w:color="000000"/>
              <w:right w:val="single" w:sz="4" w:space="0" w:color="000000"/>
            </w:tcBorders>
            <w:shd w:val="clear" w:color="auto" w:fill="auto"/>
          </w:tcPr>
          <w:p w:rsidR="00442740" w:rsidRPr="00831C11" w:rsidRDefault="00442740">
            <w:pPr>
              <w:widowControl w:val="0"/>
              <w:tabs>
                <w:tab w:val="left" w:pos="10348"/>
              </w:tabs>
            </w:pPr>
            <w:r w:rsidRPr="00831C11">
              <w:rPr>
                <w:rFonts w:cs="Arial"/>
                <w:sz w:val="12"/>
                <w:szCs w:val="12"/>
              </w:rPr>
              <w:t>Prov.</w:t>
            </w:r>
          </w:p>
        </w:tc>
      </w:tr>
      <w:tr w:rsidR="00442740" w:rsidRPr="00831C11" w:rsidTr="0004617D">
        <w:trPr>
          <w:gridAfter w:val="2"/>
          <w:wAfter w:w="222" w:type="dxa"/>
        </w:trPr>
        <w:tc>
          <w:tcPr>
            <w:tcW w:w="7678" w:type="dxa"/>
            <w:tcBorders>
              <w:left w:val="single" w:sz="4" w:space="0" w:color="000000"/>
              <w:bottom w:val="single" w:sz="4" w:space="0" w:color="000000"/>
            </w:tcBorders>
            <w:shd w:val="clear" w:color="auto" w:fill="auto"/>
          </w:tcPr>
          <w:p w:rsidR="00442740" w:rsidRPr="00831C11" w:rsidRDefault="00442740">
            <w:pPr>
              <w:widowControl w:val="0"/>
              <w:tabs>
                <w:tab w:val="left" w:pos="10348"/>
              </w:tabs>
              <w:snapToGrid w:val="0"/>
              <w:rPr>
                <w:rFonts w:cs="Arial"/>
                <w:b/>
                <w:sz w:val="20"/>
                <w:szCs w:val="20"/>
                <w:lang w:eastAsia="en-US"/>
              </w:rPr>
            </w:pPr>
          </w:p>
        </w:tc>
        <w:tc>
          <w:tcPr>
            <w:tcW w:w="246" w:type="dxa"/>
            <w:tcBorders>
              <w:left w:val="single" w:sz="4" w:space="0" w:color="000000"/>
            </w:tcBorders>
            <w:shd w:val="clear" w:color="auto" w:fill="auto"/>
          </w:tcPr>
          <w:p w:rsidR="00442740" w:rsidRPr="00831C11" w:rsidRDefault="00442740">
            <w:pPr>
              <w:widowControl w:val="0"/>
              <w:tabs>
                <w:tab w:val="left" w:pos="10348"/>
              </w:tabs>
              <w:snapToGrid w:val="0"/>
              <w:rPr>
                <w:rFonts w:cs="Arial"/>
                <w:b/>
                <w:sz w:val="20"/>
                <w:szCs w:val="20"/>
                <w:lang w:eastAsia="en-US"/>
              </w:rPr>
            </w:pPr>
          </w:p>
        </w:tc>
        <w:tc>
          <w:tcPr>
            <w:tcW w:w="1881" w:type="dxa"/>
            <w:tcBorders>
              <w:left w:val="single" w:sz="4" w:space="0" w:color="000000"/>
              <w:bottom w:val="single" w:sz="4" w:space="0" w:color="000000"/>
              <w:right w:val="single" w:sz="4" w:space="0" w:color="000000"/>
            </w:tcBorders>
            <w:shd w:val="clear" w:color="auto" w:fill="auto"/>
          </w:tcPr>
          <w:p w:rsidR="00442740" w:rsidRPr="00831C11" w:rsidRDefault="00442740">
            <w:pPr>
              <w:widowControl w:val="0"/>
              <w:tabs>
                <w:tab w:val="left" w:pos="10348"/>
              </w:tabs>
              <w:snapToGrid w:val="0"/>
              <w:rPr>
                <w:rFonts w:cs="Arial"/>
                <w:b/>
                <w:sz w:val="20"/>
                <w:szCs w:val="20"/>
                <w:lang w:eastAsia="en-US"/>
              </w:rPr>
            </w:pPr>
          </w:p>
        </w:tc>
      </w:tr>
      <w:tr w:rsidR="00442740" w:rsidRPr="00831C11" w:rsidTr="0004617D">
        <w:tblPrEx>
          <w:tblCellMar>
            <w:top w:w="0" w:type="dxa"/>
            <w:left w:w="0" w:type="dxa"/>
            <w:bottom w:w="0" w:type="dxa"/>
            <w:right w:w="0" w:type="dxa"/>
          </w:tblCellMar>
        </w:tblPrEx>
        <w:trPr>
          <w:trHeight w:val="23"/>
        </w:trPr>
        <w:tc>
          <w:tcPr>
            <w:tcW w:w="7678" w:type="dxa"/>
            <w:shd w:val="clear" w:color="auto" w:fill="auto"/>
          </w:tcPr>
          <w:p w:rsidR="00442740" w:rsidRPr="00831C11" w:rsidRDefault="00442740">
            <w:pPr>
              <w:widowControl w:val="0"/>
              <w:tabs>
                <w:tab w:val="left" w:pos="10348"/>
              </w:tabs>
              <w:snapToGrid w:val="0"/>
              <w:rPr>
                <w:rFonts w:cs="Arial"/>
                <w:b/>
                <w:sz w:val="12"/>
                <w:szCs w:val="12"/>
                <w:lang w:eastAsia="en-US"/>
              </w:rPr>
            </w:pPr>
          </w:p>
        </w:tc>
        <w:tc>
          <w:tcPr>
            <w:tcW w:w="246" w:type="dxa"/>
            <w:shd w:val="clear" w:color="auto" w:fill="auto"/>
          </w:tcPr>
          <w:p w:rsidR="00442740" w:rsidRPr="00831C11" w:rsidRDefault="00442740">
            <w:pPr>
              <w:widowControl w:val="0"/>
              <w:tabs>
                <w:tab w:val="left" w:pos="10348"/>
              </w:tabs>
              <w:snapToGrid w:val="0"/>
              <w:rPr>
                <w:rFonts w:cs="Arial"/>
                <w:b/>
                <w:sz w:val="12"/>
                <w:szCs w:val="12"/>
                <w:lang w:eastAsia="en-US"/>
              </w:rPr>
            </w:pPr>
          </w:p>
        </w:tc>
        <w:tc>
          <w:tcPr>
            <w:tcW w:w="2083" w:type="dxa"/>
            <w:gridSpan w:val="2"/>
            <w:shd w:val="clear" w:color="auto" w:fill="auto"/>
          </w:tcPr>
          <w:p w:rsidR="00442740" w:rsidRPr="00831C11" w:rsidRDefault="00442740">
            <w:pPr>
              <w:widowControl w:val="0"/>
              <w:tabs>
                <w:tab w:val="left" w:pos="10348"/>
              </w:tabs>
              <w:snapToGrid w:val="0"/>
              <w:rPr>
                <w:rFonts w:cs="Arial"/>
                <w:b/>
                <w:sz w:val="12"/>
                <w:szCs w:val="12"/>
                <w:lang w:eastAsia="en-US"/>
              </w:rPr>
            </w:pPr>
          </w:p>
        </w:tc>
        <w:tc>
          <w:tcPr>
            <w:tcW w:w="20" w:type="dxa"/>
            <w:shd w:val="clear" w:color="auto" w:fill="auto"/>
          </w:tcPr>
          <w:p w:rsidR="00442740" w:rsidRPr="00831C11" w:rsidRDefault="00442740">
            <w:pPr>
              <w:snapToGrid w:val="0"/>
              <w:rPr>
                <w:rFonts w:cs="Arial"/>
                <w:b/>
                <w:sz w:val="12"/>
                <w:szCs w:val="12"/>
                <w:lang w:eastAsia="en-US"/>
              </w:rPr>
            </w:pPr>
          </w:p>
        </w:tc>
      </w:tr>
      <w:tr w:rsidR="00442740" w:rsidRPr="00831C11" w:rsidTr="0004617D">
        <w:trPr>
          <w:gridAfter w:val="2"/>
          <w:wAfter w:w="222" w:type="dxa"/>
        </w:trPr>
        <w:tc>
          <w:tcPr>
            <w:tcW w:w="7678" w:type="dxa"/>
            <w:tcBorders>
              <w:top w:val="single" w:sz="4" w:space="0" w:color="000000"/>
              <w:left w:val="single" w:sz="4" w:space="0" w:color="000000"/>
            </w:tcBorders>
            <w:shd w:val="clear" w:color="auto" w:fill="auto"/>
          </w:tcPr>
          <w:p w:rsidR="00442740" w:rsidRPr="00831C11" w:rsidRDefault="00442740">
            <w:pPr>
              <w:widowControl w:val="0"/>
              <w:tabs>
                <w:tab w:val="left" w:pos="10348"/>
              </w:tabs>
            </w:pPr>
            <w:r w:rsidRPr="00831C11">
              <w:rPr>
                <w:rFonts w:cs="Arial"/>
                <w:sz w:val="12"/>
                <w:szCs w:val="12"/>
              </w:rPr>
              <w:t>Tel.</w:t>
            </w:r>
          </w:p>
        </w:tc>
        <w:tc>
          <w:tcPr>
            <w:tcW w:w="246" w:type="dxa"/>
            <w:tcBorders>
              <w:left w:val="single" w:sz="4" w:space="0" w:color="000000"/>
            </w:tcBorders>
            <w:shd w:val="clear" w:color="auto" w:fill="auto"/>
          </w:tcPr>
          <w:p w:rsidR="00442740" w:rsidRPr="00831C11" w:rsidRDefault="00442740">
            <w:pPr>
              <w:widowControl w:val="0"/>
              <w:tabs>
                <w:tab w:val="left" w:pos="10348"/>
              </w:tabs>
              <w:snapToGrid w:val="0"/>
              <w:rPr>
                <w:rFonts w:cs="Arial"/>
                <w:b/>
                <w:sz w:val="2"/>
                <w:szCs w:val="2"/>
                <w:lang w:eastAsia="en-US"/>
              </w:rPr>
            </w:pPr>
          </w:p>
        </w:tc>
        <w:tc>
          <w:tcPr>
            <w:tcW w:w="1881" w:type="dxa"/>
            <w:tcBorders>
              <w:top w:val="single" w:sz="4" w:space="0" w:color="000000"/>
              <w:left w:val="single" w:sz="4" w:space="0" w:color="000000"/>
              <w:right w:val="single" w:sz="4" w:space="0" w:color="000000"/>
            </w:tcBorders>
            <w:shd w:val="clear" w:color="auto" w:fill="auto"/>
          </w:tcPr>
          <w:p w:rsidR="00442740" w:rsidRPr="00831C11" w:rsidRDefault="00442740">
            <w:pPr>
              <w:widowControl w:val="0"/>
              <w:tabs>
                <w:tab w:val="left" w:pos="10348"/>
              </w:tabs>
            </w:pPr>
            <w:r w:rsidRPr="00831C11">
              <w:rPr>
                <w:rFonts w:cs="Arial"/>
                <w:sz w:val="12"/>
                <w:szCs w:val="12"/>
              </w:rPr>
              <w:t>CAP</w:t>
            </w:r>
          </w:p>
        </w:tc>
      </w:tr>
      <w:tr w:rsidR="00442740" w:rsidRPr="00831C11" w:rsidTr="0004617D">
        <w:trPr>
          <w:gridAfter w:val="2"/>
          <w:wAfter w:w="222" w:type="dxa"/>
        </w:trPr>
        <w:tc>
          <w:tcPr>
            <w:tcW w:w="7678" w:type="dxa"/>
            <w:tcBorders>
              <w:left w:val="single" w:sz="4" w:space="0" w:color="000000"/>
              <w:bottom w:val="single" w:sz="4" w:space="0" w:color="000000"/>
            </w:tcBorders>
            <w:shd w:val="clear" w:color="auto" w:fill="auto"/>
          </w:tcPr>
          <w:p w:rsidR="00442740" w:rsidRPr="00831C11" w:rsidRDefault="00442740">
            <w:pPr>
              <w:widowControl w:val="0"/>
              <w:tabs>
                <w:tab w:val="left" w:pos="10348"/>
              </w:tabs>
              <w:snapToGrid w:val="0"/>
              <w:rPr>
                <w:rFonts w:cs="Arial"/>
                <w:b/>
                <w:sz w:val="20"/>
                <w:szCs w:val="20"/>
                <w:lang w:eastAsia="en-US"/>
              </w:rPr>
            </w:pPr>
          </w:p>
        </w:tc>
        <w:tc>
          <w:tcPr>
            <w:tcW w:w="246" w:type="dxa"/>
            <w:tcBorders>
              <w:left w:val="single" w:sz="4" w:space="0" w:color="000000"/>
            </w:tcBorders>
            <w:shd w:val="clear" w:color="auto" w:fill="auto"/>
          </w:tcPr>
          <w:p w:rsidR="00442740" w:rsidRPr="00831C11" w:rsidRDefault="00442740">
            <w:pPr>
              <w:widowControl w:val="0"/>
              <w:tabs>
                <w:tab w:val="left" w:pos="10348"/>
              </w:tabs>
              <w:snapToGrid w:val="0"/>
              <w:rPr>
                <w:rFonts w:cs="Arial"/>
                <w:b/>
                <w:sz w:val="20"/>
                <w:szCs w:val="20"/>
                <w:lang w:eastAsia="en-US"/>
              </w:rPr>
            </w:pPr>
          </w:p>
        </w:tc>
        <w:tc>
          <w:tcPr>
            <w:tcW w:w="1881" w:type="dxa"/>
            <w:tcBorders>
              <w:left w:val="single" w:sz="4" w:space="0" w:color="000000"/>
              <w:bottom w:val="single" w:sz="4" w:space="0" w:color="000000"/>
              <w:right w:val="single" w:sz="4" w:space="0" w:color="000000"/>
            </w:tcBorders>
            <w:shd w:val="clear" w:color="auto" w:fill="auto"/>
          </w:tcPr>
          <w:p w:rsidR="00442740" w:rsidRPr="00831C11" w:rsidRDefault="00442740">
            <w:pPr>
              <w:widowControl w:val="0"/>
              <w:tabs>
                <w:tab w:val="left" w:pos="10348"/>
              </w:tabs>
              <w:snapToGrid w:val="0"/>
              <w:rPr>
                <w:rFonts w:cs="Arial"/>
                <w:b/>
                <w:sz w:val="20"/>
                <w:szCs w:val="20"/>
                <w:lang w:eastAsia="en-US"/>
              </w:rPr>
            </w:pPr>
          </w:p>
        </w:tc>
      </w:tr>
    </w:tbl>
    <w:p w:rsidR="0044531C" w:rsidRDefault="0044531C" w:rsidP="00164B73">
      <w:pPr>
        <w:ind w:left="142"/>
        <w:rPr>
          <w:rFonts w:asciiTheme="minorHAnsi" w:hAnsiTheme="minorHAnsi" w:cs="Tahoma"/>
          <w:i/>
          <w:sz w:val="20"/>
          <w:szCs w:val="20"/>
        </w:rPr>
      </w:pPr>
    </w:p>
    <w:tbl>
      <w:tblPr>
        <w:tblW w:w="9805" w:type="dxa"/>
        <w:tblInd w:w="113" w:type="dxa"/>
        <w:tblLayout w:type="fixed"/>
        <w:tblCellMar>
          <w:top w:w="28" w:type="dxa"/>
          <w:left w:w="113" w:type="dxa"/>
          <w:bottom w:w="28" w:type="dxa"/>
          <w:right w:w="113" w:type="dxa"/>
        </w:tblCellMar>
        <w:tblLook w:val="0000"/>
      </w:tblPr>
      <w:tblGrid>
        <w:gridCol w:w="6403"/>
        <w:gridCol w:w="283"/>
        <w:gridCol w:w="3119"/>
      </w:tblGrid>
      <w:tr w:rsidR="0044531C" w:rsidRPr="00831C11" w:rsidTr="009C2BF9">
        <w:tc>
          <w:tcPr>
            <w:tcW w:w="6403" w:type="dxa"/>
            <w:tcBorders>
              <w:top w:val="single" w:sz="4" w:space="0" w:color="000000"/>
              <w:left w:val="single" w:sz="4" w:space="0" w:color="000000"/>
            </w:tcBorders>
            <w:shd w:val="clear" w:color="auto" w:fill="auto"/>
          </w:tcPr>
          <w:p w:rsidR="0044531C" w:rsidRPr="00831C11" w:rsidRDefault="0044531C" w:rsidP="0044531C">
            <w:pPr>
              <w:widowControl w:val="0"/>
              <w:tabs>
                <w:tab w:val="left" w:pos="10348"/>
              </w:tabs>
            </w:pPr>
            <w:r>
              <w:rPr>
                <w:rFonts w:cs="Arial"/>
                <w:sz w:val="12"/>
                <w:szCs w:val="12"/>
              </w:rPr>
              <w:t xml:space="preserve">Numero REA unità locale                                     CCIAA Provincia di </w:t>
            </w:r>
          </w:p>
        </w:tc>
        <w:tc>
          <w:tcPr>
            <w:tcW w:w="283" w:type="dxa"/>
            <w:tcBorders>
              <w:left w:val="single" w:sz="4" w:space="0" w:color="000000"/>
            </w:tcBorders>
            <w:shd w:val="clear" w:color="auto" w:fill="auto"/>
          </w:tcPr>
          <w:p w:rsidR="0044531C" w:rsidRPr="00831C11" w:rsidRDefault="0044531C" w:rsidP="0044531C">
            <w:pPr>
              <w:widowControl w:val="0"/>
              <w:tabs>
                <w:tab w:val="left" w:pos="10348"/>
              </w:tabs>
              <w:snapToGrid w:val="0"/>
              <w:rPr>
                <w:rFonts w:cs="Arial"/>
                <w:b/>
                <w:sz w:val="2"/>
                <w:szCs w:val="2"/>
                <w:lang w:eastAsia="en-US"/>
              </w:rPr>
            </w:pPr>
          </w:p>
        </w:tc>
        <w:tc>
          <w:tcPr>
            <w:tcW w:w="3119" w:type="dxa"/>
            <w:tcBorders>
              <w:top w:val="single" w:sz="4" w:space="0" w:color="000000"/>
              <w:left w:val="single" w:sz="4" w:space="0" w:color="000000"/>
              <w:right w:val="single" w:sz="4" w:space="0" w:color="000000"/>
            </w:tcBorders>
            <w:shd w:val="clear" w:color="auto" w:fill="auto"/>
          </w:tcPr>
          <w:p w:rsidR="0044531C" w:rsidRPr="00831C11" w:rsidRDefault="0044531C" w:rsidP="0044531C">
            <w:pPr>
              <w:widowControl w:val="0"/>
              <w:tabs>
                <w:tab w:val="left" w:pos="10348"/>
              </w:tabs>
            </w:pPr>
            <w:r>
              <w:rPr>
                <w:rFonts w:cs="Arial"/>
                <w:sz w:val="12"/>
                <w:szCs w:val="12"/>
              </w:rPr>
              <w:t>Codice ATECO prevalente unità locale</w:t>
            </w:r>
          </w:p>
        </w:tc>
      </w:tr>
      <w:tr w:rsidR="0044531C" w:rsidRPr="00831C11" w:rsidTr="009C2BF9">
        <w:tc>
          <w:tcPr>
            <w:tcW w:w="6403" w:type="dxa"/>
            <w:tcBorders>
              <w:left w:val="single" w:sz="4" w:space="0" w:color="000000"/>
              <w:bottom w:val="single" w:sz="4" w:space="0" w:color="000000"/>
            </w:tcBorders>
            <w:shd w:val="clear" w:color="auto" w:fill="auto"/>
          </w:tcPr>
          <w:p w:rsidR="0044531C" w:rsidRPr="00831C11" w:rsidRDefault="0044531C" w:rsidP="0044531C">
            <w:pPr>
              <w:widowControl w:val="0"/>
              <w:tabs>
                <w:tab w:val="left" w:pos="10348"/>
              </w:tabs>
              <w:snapToGrid w:val="0"/>
              <w:rPr>
                <w:rFonts w:cs="Arial"/>
                <w:b/>
                <w:sz w:val="20"/>
                <w:szCs w:val="20"/>
                <w:lang w:eastAsia="en-US"/>
              </w:rPr>
            </w:pPr>
          </w:p>
        </w:tc>
        <w:tc>
          <w:tcPr>
            <w:tcW w:w="283" w:type="dxa"/>
            <w:tcBorders>
              <w:left w:val="single" w:sz="4" w:space="0" w:color="000000"/>
            </w:tcBorders>
            <w:shd w:val="clear" w:color="auto" w:fill="auto"/>
          </w:tcPr>
          <w:p w:rsidR="0044531C" w:rsidRPr="00831C11" w:rsidRDefault="0044531C" w:rsidP="0044531C">
            <w:pPr>
              <w:widowControl w:val="0"/>
              <w:tabs>
                <w:tab w:val="left" w:pos="10348"/>
              </w:tabs>
              <w:snapToGrid w:val="0"/>
              <w:rPr>
                <w:rFonts w:cs="Arial"/>
                <w:b/>
                <w:sz w:val="20"/>
                <w:szCs w:val="20"/>
                <w:lang w:eastAsia="en-US"/>
              </w:rPr>
            </w:pPr>
          </w:p>
        </w:tc>
        <w:tc>
          <w:tcPr>
            <w:tcW w:w="3119" w:type="dxa"/>
            <w:tcBorders>
              <w:left w:val="single" w:sz="4" w:space="0" w:color="000000"/>
              <w:bottom w:val="single" w:sz="4" w:space="0" w:color="000000"/>
              <w:right w:val="single" w:sz="4" w:space="0" w:color="000000"/>
            </w:tcBorders>
            <w:shd w:val="clear" w:color="auto" w:fill="auto"/>
          </w:tcPr>
          <w:p w:rsidR="0044531C" w:rsidRPr="00831C11" w:rsidRDefault="0044531C" w:rsidP="0044531C">
            <w:pPr>
              <w:widowControl w:val="0"/>
              <w:tabs>
                <w:tab w:val="left" w:pos="10348"/>
              </w:tabs>
              <w:snapToGrid w:val="0"/>
              <w:rPr>
                <w:rFonts w:cs="Arial"/>
                <w:b/>
                <w:sz w:val="20"/>
                <w:szCs w:val="20"/>
                <w:lang w:eastAsia="en-US"/>
              </w:rPr>
            </w:pPr>
          </w:p>
        </w:tc>
      </w:tr>
    </w:tbl>
    <w:p w:rsidR="00164B73" w:rsidRDefault="00164B73" w:rsidP="0044531C">
      <w:pPr>
        <w:rPr>
          <w:rFonts w:asciiTheme="minorHAnsi" w:hAnsiTheme="minorHAnsi" w:cs="Tahoma"/>
          <w:i/>
          <w:kern w:val="0"/>
          <w:sz w:val="20"/>
          <w:szCs w:val="20"/>
        </w:rPr>
      </w:pPr>
      <w:r>
        <w:rPr>
          <w:rFonts w:asciiTheme="minorHAnsi" w:hAnsiTheme="minorHAnsi" w:cs="Tahoma"/>
          <w:i/>
          <w:sz w:val="20"/>
          <w:szCs w:val="20"/>
        </w:rPr>
        <w:t xml:space="preserve">(numero </w:t>
      </w:r>
      <w:r w:rsidR="009C1F0F">
        <w:rPr>
          <w:rFonts w:asciiTheme="minorHAnsi" w:hAnsiTheme="minorHAnsi" w:cs="Tahoma"/>
          <w:i/>
          <w:sz w:val="20"/>
          <w:szCs w:val="20"/>
        </w:rPr>
        <w:t xml:space="preserve">righe </w:t>
      </w:r>
      <w:r>
        <w:rPr>
          <w:rFonts w:asciiTheme="minorHAnsi" w:hAnsiTheme="minorHAnsi" w:cs="Tahoma"/>
          <w:i/>
          <w:sz w:val="20"/>
          <w:szCs w:val="20"/>
        </w:rPr>
        <w:t>variabile su esigenza del beneficiario)</w:t>
      </w:r>
    </w:p>
    <w:p w:rsidR="0085152F" w:rsidRDefault="0085152F">
      <w:pPr>
        <w:rPr>
          <w:sz w:val="28"/>
          <w:szCs w:val="28"/>
        </w:rPr>
      </w:pPr>
    </w:p>
    <w:p w:rsidR="008D263A" w:rsidRPr="0004617D" w:rsidRDefault="00286BB3" w:rsidP="008D263A">
      <w:pPr>
        <w:widowControl w:val="0"/>
        <w:pBdr>
          <w:top w:val="single" w:sz="18" w:space="1" w:color="00B0F0"/>
          <w:left w:val="single" w:sz="18" w:space="0" w:color="00B0F0"/>
          <w:bottom w:val="single" w:sz="18" w:space="2" w:color="00B0F0"/>
          <w:right w:val="single" w:sz="18" w:space="0" w:color="00B0F0"/>
        </w:pBdr>
        <w:ind w:left="142" w:right="-142"/>
        <w:rPr>
          <w:rFonts w:cs="Arial"/>
          <w:b/>
          <w:sz w:val="26"/>
          <w:szCs w:val="26"/>
          <w:lang w:eastAsia="en-US"/>
        </w:rPr>
      </w:pPr>
      <w:r>
        <w:rPr>
          <w:rFonts w:cs="Arial"/>
          <w:b/>
          <w:sz w:val="26"/>
          <w:szCs w:val="26"/>
          <w:lang w:eastAsia="en-US"/>
        </w:rPr>
        <w:t>CALCOLO DEL CONTRIBUTO</w:t>
      </w:r>
    </w:p>
    <w:p w:rsidR="00164B73" w:rsidRPr="00BD19A6" w:rsidRDefault="00164B73">
      <w:pPr>
        <w:rPr>
          <w:sz w:val="10"/>
          <w:szCs w:val="10"/>
        </w:rPr>
      </w:pPr>
    </w:p>
    <w:p w:rsidR="00114C89" w:rsidRPr="00114C89" w:rsidRDefault="00114C89" w:rsidP="00114C89">
      <w:pPr>
        <w:ind w:left="284" w:hanging="142"/>
        <w:rPr>
          <w:b/>
          <w:bCs/>
          <w:sz w:val="24"/>
        </w:rPr>
      </w:pPr>
      <w:r w:rsidRPr="00114C89">
        <w:rPr>
          <w:b/>
          <w:bCs/>
          <w:sz w:val="24"/>
        </w:rPr>
        <w:t xml:space="preserve">Da compilare </w:t>
      </w:r>
      <w:r w:rsidR="00AD2407">
        <w:rPr>
          <w:b/>
          <w:bCs/>
          <w:sz w:val="24"/>
        </w:rPr>
        <w:t xml:space="preserve">in caso </w:t>
      </w:r>
      <w:r w:rsidR="006B0D04">
        <w:rPr>
          <w:b/>
          <w:bCs/>
          <w:sz w:val="24"/>
        </w:rPr>
        <w:t>in cui il richiedente sia un</w:t>
      </w:r>
      <w:r w:rsidR="008F4811">
        <w:rPr>
          <w:b/>
          <w:bCs/>
          <w:sz w:val="24"/>
        </w:rPr>
        <w:t xml:space="preserve"> </w:t>
      </w:r>
      <w:r>
        <w:rPr>
          <w:rFonts w:cstheme="minorHAnsi"/>
          <w:b/>
          <w:bCs/>
          <w:sz w:val="24"/>
        </w:rPr>
        <w:t>a</w:t>
      </w:r>
      <w:r w:rsidRPr="00114C89">
        <w:rPr>
          <w:rFonts w:cstheme="minorHAnsi"/>
          <w:b/>
          <w:bCs/>
          <w:sz w:val="24"/>
        </w:rPr>
        <w:t>rmator</w:t>
      </w:r>
      <w:r w:rsidR="006B0D04">
        <w:rPr>
          <w:rFonts w:cstheme="minorHAnsi"/>
          <w:b/>
          <w:bCs/>
          <w:sz w:val="24"/>
        </w:rPr>
        <w:t>e</w:t>
      </w:r>
      <w:r w:rsidRPr="00114C89">
        <w:rPr>
          <w:rFonts w:cstheme="minorHAnsi"/>
          <w:b/>
          <w:bCs/>
          <w:sz w:val="24"/>
        </w:rPr>
        <w:t xml:space="preserve"> di imbarcazioni da pesca</w:t>
      </w:r>
    </w:p>
    <w:tbl>
      <w:tblPr>
        <w:tblW w:w="5000" w:type="pct"/>
        <w:tblInd w:w="137" w:type="dxa"/>
        <w:tblLook w:val="04A0"/>
      </w:tblPr>
      <w:tblGrid>
        <w:gridCol w:w="1123"/>
        <w:gridCol w:w="1198"/>
        <w:gridCol w:w="1593"/>
        <w:gridCol w:w="1014"/>
        <w:gridCol w:w="3629"/>
        <w:gridCol w:w="1439"/>
      </w:tblGrid>
      <w:tr w:rsidR="00DE6723" w:rsidTr="00DE6723">
        <w:tc>
          <w:tcPr>
            <w:tcW w:w="562" w:type="pct"/>
            <w:tcBorders>
              <w:top w:val="single" w:sz="4" w:space="0" w:color="000000"/>
              <w:left w:val="single" w:sz="4" w:space="0" w:color="000000"/>
              <w:bottom w:val="single" w:sz="4" w:space="0" w:color="000000"/>
              <w:right w:val="nil"/>
            </w:tcBorders>
            <w:shd w:val="clear" w:color="auto" w:fill="C0C0C0"/>
            <w:vAlign w:val="center"/>
          </w:tcPr>
          <w:p w:rsidR="00DE6723" w:rsidRPr="006B0D04" w:rsidRDefault="00DE6723" w:rsidP="00DE6723">
            <w:pPr>
              <w:snapToGrid w:val="0"/>
              <w:jc w:val="center"/>
              <w:rPr>
                <w:rFonts w:asciiTheme="minorHAnsi" w:hAnsiTheme="minorHAnsi" w:cs="Tahoma"/>
                <w:b/>
                <w:szCs w:val="22"/>
                <w:shd w:val="clear" w:color="auto" w:fill="C0C0C0"/>
              </w:rPr>
            </w:pPr>
            <w:r>
              <w:rPr>
                <w:rFonts w:asciiTheme="minorHAnsi" w:hAnsiTheme="minorHAnsi" w:cs="Tahoma"/>
                <w:b/>
                <w:szCs w:val="22"/>
                <w:shd w:val="clear" w:color="auto" w:fill="C0C0C0"/>
              </w:rPr>
              <w:t>Matricola</w:t>
            </w:r>
          </w:p>
        </w:tc>
        <w:tc>
          <w:tcPr>
            <w:tcW w:w="599" w:type="pct"/>
            <w:tcBorders>
              <w:top w:val="single" w:sz="4" w:space="0" w:color="000000"/>
              <w:left w:val="single" w:sz="4" w:space="0" w:color="000000"/>
              <w:bottom w:val="single" w:sz="4" w:space="0" w:color="000000"/>
              <w:right w:val="nil"/>
            </w:tcBorders>
            <w:shd w:val="clear" w:color="auto" w:fill="C0C0C0"/>
            <w:vAlign w:val="center"/>
            <w:hideMark/>
          </w:tcPr>
          <w:p w:rsidR="00DE6723" w:rsidRDefault="00DE6723" w:rsidP="00DE6723">
            <w:pPr>
              <w:snapToGrid w:val="0"/>
              <w:jc w:val="center"/>
              <w:rPr>
                <w:rFonts w:asciiTheme="minorHAnsi" w:hAnsiTheme="minorHAnsi" w:cs="Tahoma"/>
                <w:b/>
                <w:szCs w:val="22"/>
                <w:shd w:val="clear" w:color="auto" w:fill="C0C0C0"/>
              </w:rPr>
            </w:pPr>
            <w:r>
              <w:rPr>
                <w:rFonts w:asciiTheme="minorHAnsi" w:hAnsiTheme="minorHAnsi" w:cs="Tahoma"/>
                <w:b/>
                <w:szCs w:val="22"/>
                <w:shd w:val="clear" w:color="auto" w:fill="C0C0C0"/>
              </w:rPr>
              <w:t xml:space="preserve">numero </w:t>
            </w:r>
          </w:p>
          <w:p w:rsidR="00DE6723" w:rsidRDefault="00DE6723" w:rsidP="00DE6723">
            <w:pPr>
              <w:snapToGrid w:val="0"/>
              <w:jc w:val="center"/>
              <w:rPr>
                <w:rFonts w:asciiTheme="minorHAnsi" w:hAnsiTheme="minorHAnsi"/>
                <w:b/>
                <w:szCs w:val="22"/>
              </w:rPr>
            </w:pPr>
            <w:r>
              <w:rPr>
                <w:rFonts w:asciiTheme="minorHAnsi" w:hAnsiTheme="minorHAnsi" w:cs="Tahoma"/>
                <w:b/>
                <w:szCs w:val="22"/>
                <w:shd w:val="clear" w:color="auto" w:fill="C0C0C0"/>
              </w:rPr>
              <w:t>UE</w:t>
            </w:r>
          </w:p>
        </w:tc>
        <w:tc>
          <w:tcPr>
            <w:tcW w:w="797" w:type="pct"/>
            <w:tcBorders>
              <w:top w:val="single" w:sz="4" w:space="0" w:color="000000"/>
              <w:left w:val="single" w:sz="4" w:space="0" w:color="000000"/>
              <w:bottom w:val="single" w:sz="4" w:space="0" w:color="000000"/>
              <w:right w:val="single" w:sz="4" w:space="0" w:color="000000"/>
            </w:tcBorders>
            <w:shd w:val="clear" w:color="auto" w:fill="C0C0C0"/>
            <w:vAlign w:val="center"/>
          </w:tcPr>
          <w:p w:rsidR="00DE6723" w:rsidRDefault="00DE6723" w:rsidP="00DE6723">
            <w:pPr>
              <w:snapToGrid w:val="0"/>
              <w:jc w:val="center"/>
              <w:rPr>
                <w:rFonts w:asciiTheme="minorHAnsi" w:hAnsiTheme="minorHAnsi" w:cs="Tahoma"/>
                <w:b/>
                <w:szCs w:val="22"/>
                <w:shd w:val="clear" w:color="auto" w:fill="C0C0C0"/>
              </w:rPr>
            </w:pPr>
            <w:r>
              <w:rPr>
                <w:rFonts w:asciiTheme="minorHAnsi" w:hAnsiTheme="minorHAnsi" w:cs="Tahoma"/>
                <w:b/>
                <w:szCs w:val="22"/>
                <w:shd w:val="clear" w:color="auto" w:fill="C0C0C0"/>
              </w:rPr>
              <w:t xml:space="preserve">data </w:t>
            </w:r>
          </w:p>
          <w:p w:rsidR="00DE6723" w:rsidRDefault="00DE6723" w:rsidP="00DE6723">
            <w:pPr>
              <w:snapToGrid w:val="0"/>
              <w:jc w:val="center"/>
              <w:rPr>
                <w:rFonts w:asciiTheme="minorHAnsi" w:hAnsiTheme="minorHAnsi" w:cs="Tahoma"/>
                <w:b/>
                <w:szCs w:val="22"/>
                <w:shd w:val="clear" w:color="auto" w:fill="C0C0C0"/>
              </w:rPr>
            </w:pPr>
            <w:r>
              <w:rPr>
                <w:rFonts w:asciiTheme="minorHAnsi" w:hAnsiTheme="minorHAnsi" w:cs="Tahoma"/>
                <w:b/>
                <w:szCs w:val="22"/>
                <w:shd w:val="clear" w:color="auto" w:fill="C0C0C0"/>
              </w:rPr>
              <w:t>armamento(*)</w:t>
            </w:r>
          </w:p>
        </w:tc>
        <w:tc>
          <w:tcPr>
            <w:tcW w:w="507" w:type="pct"/>
            <w:tcBorders>
              <w:top w:val="single" w:sz="4" w:space="0" w:color="000000"/>
              <w:left w:val="single" w:sz="4" w:space="0" w:color="000000"/>
              <w:bottom w:val="single" w:sz="4" w:space="0" w:color="000000"/>
              <w:right w:val="single" w:sz="4" w:space="0" w:color="000000"/>
            </w:tcBorders>
            <w:shd w:val="clear" w:color="auto" w:fill="C0C0C0"/>
            <w:vAlign w:val="center"/>
          </w:tcPr>
          <w:p w:rsidR="00DE6723" w:rsidRDefault="00DE6723" w:rsidP="00DE6723">
            <w:pPr>
              <w:snapToGrid w:val="0"/>
              <w:jc w:val="center"/>
              <w:rPr>
                <w:rFonts w:asciiTheme="minorHAnsi" w:hAnsiTheme="minorHAnsi" w:cs="Tahoma"/>
                <w:b/>
                <w:szCs w:val="22"/>
                <w:shd w:val="clear" w:color="auto" w:fill="C0C0C0"/>
              </w:rPr>
            </w:pPr>
            <w:r>
              <w:rPr>
                <w:rFonts w:asciiTheme="minorHAnsi" w:hAnsiTheme="minorHAnsi" w:cs="Tahoma"/>
                <w:b/>
                <w:szCs w:val="22"/>
                <w:shd w:val="clear" w:color="auto" w:fill="C0C0C0"/>
              </w:rPr>
              <w:t xml:space="preserve">stazza </w:t>
            </w:r>
          </w:p>
          <w:p w:rsidR="00DE6723" w:rsidRDefault="00DE6723" w:rsidP="00DE6723">
            <w:pPr>
              <w:snapToGrid w:val="0"/>
              <w:jc w:val="center"/>
              <w:rPr>
                <w:rFonts w:asciiTheme="minorHAnsi" w:hAnsiTheme="minorHAnsi" w:cs="Tahoma"/>
                <w:b/>
                <w:szCs w:val="22"/>
                <w:shd w:val="clear" w:color="auto" w:fill="C0C0C0"/>
              </w:rPr>
            </w:pPr>
            <w:r>
              <w:rPr>
                <w:rFonts w:asciiTheme="minorHAnsi" w:hAnsiTheme="minorHAnsi" w:cs="Tahoma"/>
                <w:b/>
                <w:szCs w:val="22"/>
                <w:shd w:val="clear" w:color="auto" w:fill="C0C0C0"/>
              </w:rPr>
              <w:t>(GT)</w:t>
            </w:r>
          </w:p>
        </w:tc>
        <w:tc>
          <w:tcPr>
            <w:tcW w:w="1815" w:type="pct"/>
            <w:tcBorders>
              <w:top w:val="single" w:sz="4" w:space="0" w:color="000000"/>
              <w:left w:val="single" w:sz="4" w:space="0" w:color="000000"/>
              <w:bottom w:val="single" w:sz="4" w:space="0" w:color="000000"/>
              <w:right w:val="nil"/>
            </w:tcBorders>
            <w:shd w:val="clear" w:color="auto" w:fill="C0C0C0"/>
            <w:vAlign w:val="center"/>
            <w:hideMark/>
          </w:tcPr>
          <w:p w:rsidR="00DE6723" w:rsidRDefault="00DE6723" w:rsidP="00DE6723">
            <w:pPr>
              <w:snapToGrid w:val="0"/>
              <w:jc w:val="center"/>
              <w:rPr>
                <w:rFonts w:asciiTheme="minorHAnsi" w:hAnsiTheme="minorHAnsi" w:cs="Tahoma"/>
                <w:b/>
                <w:szCs w:val="22"/>
                <w:shd w:val="clear" w:color="auto" w:fill="C0C0C0"/>
              </w:rPr>
            </w:pPr>
            <w:r>
              <w:rPr>
                <w:rFonts w:asciiTheme="minorHAnsi" w:hAnsiTheme="minorHAnsi" w:cs="Tahoma"/>
                <w:b/>
                <w:szCs w:val="22"/>
                <w:shd w:val="clear" w:color="auto" w:fill="C0C0C0"/>
              </w:rPr>
              <w:t xml:space="preserve">L’imbarcazione da pesca ha svolto </w:t>
            </w:r>
            <w:r w:rsidR="00024D9C">
              <w:rPr>
                <w:rFonts w:asciiTheme="minorHAnsi" w:hAnsiTheme="minorHAnsi" w:cs="Tahoma"/>
                <w:b/>
                <w:szCs w:val="22"/>
                <w:shd w:val="clear" w:color="auto" w:fill="C0C0C0"/>
              </w:rPr>
              <w:t>più di 120 giorni di pesca negli ultimi due anni dalla data di presentazione dell’istanza? (SI/NO)(**)</w:t>
            </w:r>
          </w:p>
        </w:tc>
        <w:tc>
          <w:tcPr>
            <w:tcW w:w="720" w:type="pct"/>
            <w:tcBorders>
              <w:top w:val="single" w:sz="4" w:space="0" w:color="000000"/>
              <w:left w:val="single" w:sz="4" w:space="0" w:color="000000"/>
              <w:bottom w:val="single" w:sz="4" w:space="0" w:color="000000"/>
              <w:right w:val="single" w:sz="4" w:space="0" w:color="000000"/>
            </w:tcBorders>
            <w:shd w:val="clear" w:color="auto" w:fill="C0C0C0"/>
            <w:vAlign w:val="center"/>
          </w:tcPr>
          <w:p w:rsidR="00DE6723" w:rsidRDefault="00DE6723" w:rsidP="00DE6723">
            <w:pPr>
              <w:snapToGrid w:val="0"/>
              <w:jc w:val="center"/>
              <w:rPr>
                <w:rFonts w:asciiTheme="minorHAnsi" w:hAnsiTheme="minorHAnsi"/>
                <w:b/>
                <w:szCs w:val="22"/>
              </w:rPr>
            </w:pPr>
            <w:r>
              <w:rPr>
                <w:rFonts w:asciiTheme="minorHAnsi" w:hAnsiTheme="minorHAnsi"/>
                <w:b/>
                <w:szCs w:val="22"/>
              </w:rPr>
              <w:t xml:space="preserve">bonus </w:t>
            </w:r>
          </w:p>
          <w:p w:rsidR="00DE6723" w:rsidRDefault="00DE6723" w:rsidP="00DE6723">
            <w:pPr>
              <w:snapToGrid w:val="0"/>
              <w:jc w:val="center"/>
              <w:rPr>
                <w:rFonts w:asciiTheme="minorHAnsi" w:hAnsiTheme="minorHAnsi"/>
                <w:b/>
                <w:szCs w:val="22"/>
              </w:rPr>
            </w:pPr>
            <w:r>
              <w:rPr>
                <w:rFonts w:asciiTheme="minorHAnsi" w:hAnsiTheme="minorHAnsi"/>
                <w:b/>
                <w:szCs w:val="22"/>
              </w:rPr>
              <w:t>(€)(*</w:t>
            </w:r>
            <w:r w:rsidR="00024D9C">
              <w:rPr>
                <w:rFonts w:asciiTheme="minorHAnsi" w:hAnsiTheme="minorHAnsi"/>
                <w:b/>
                <w:szCs w:val="22"/>
              </w:rPr>
              <w:t>*</w:t>
            </w:r>
            <w:r>
              <w:rPr>
                <w:rFonts w:asciiTheme="minorHAnsi" w:hAnsiTheme="minorHAnsi"/>
                <w:b/>
                <w:szCs w:val="22"/>
              </w:rPr>
              <w:t>*)</w:t>
            </w:r>
          </w:p>
        </w:tc>
      </w:tr>
      <w:tr w:rsidR="00DE6723" w:rsidTr="00DE6723">
        <w:trPr>
          <w:trHeight w:hRule="exact" w:val="397"/>
        </w:trPr>
        <w:tc>
          <w:tcPr>
            <w:tcW w:w="562" w:type="pct"/>
            <w:tcBorders>
              <w:top w:val="single" w:sz="4" w:space="0" w:color="000000"/>
              <w:left w:val="single" w:sz="4" w:space="0" w:color="000000"/>
              <w:bottom w:val="single" w:sz="4" w:space="0" w:color="000000"/>
              <w:right w:val="nil"/>
            </w:tcBorders>
          </w:tcPr>
          <w:p w:rsidR="00DE6723" w:rsidRDefault="00DE6723" w:rsidP="00DE6723">
            <w:pPr>
              <w:rPr>
                <w:rFonts w:asciiTheme="minorHAnsi" w:hAnsiTheme="minorHAnsi" w:cs="Tahoma"/>
                <w:b/>
                <w:szCs w:val="22"/>
              </w:rPr>
            </w:pPr>
          </w:p>
        </w:tc>
        <w:tc>
          <w:tcPr>
            <w:tcW w:w="599" w:type="pct"/>
            <w:tcBorders>
              <w:top w:val="single" w:sz="4" w:space="0" w:color="000000"/>
              <w:left w:val="single" w:sz="4" w:space="0" w:color="000000"/>
              <w:bottom w:val="single" w:sz="4" w:space="0" w:color="000000"/>
              <w:right w:val="nil"/>
            </w:tcBorders>
          </w:tcPr>
          <w:p w:rsidR="00DE6723" w:rsidRDefault="00DE6723" w:rsidP="00DE6723">
            <w:pPr>
              <w:rPr>
                <w:rFonts w:asciiTheme="minorHAnsi" w:hAnsiTheme="minorHAnsi" w:cs="Tahoma"/>
                <w:b/>
                <w:szCs w:val="22"/>
              </w:rPr>
            </w:pPr>
          </w:p>
        </w:tc>
        <w:tc>
          <w:tcPr>
            <w:tcW w:w="797" w:type="pct"/>
            <w:tcBorders>
              <w:top w:val="single" w:sz="4" w:space="0" w:color="000000"/>
              <w:left w:val="single" w:sz="4" w:space="0" w:color="000000"/>
              <w:bottom w:val="single" w:sz="4" w:space="0" w:color="000000"/>
              <w:right w:val="single" w:sz="4" w:space="0" w:color="000000"/>
            </w:tcBorders>
          </w:tcPr>
          <w:p w:rsidR="00DE6723" w:rsidRDefault="00DE6723" w:rsidP="00DE6723">
            <w:pPr>
              <w:rPr>
                <w:rFonts w:asciiTheme="minorHAnsi" w:hAnsiTheme="minorHAnsi" w:cs="Tahoma"/>
                <w:b/>
                <w:szCs w:val="22"/>
              </w:rPr>
            </w:pPr>
          </w:p>
        </w:tc>
        <w:tc>
          <w:tcPr>
            <w:tcW w:w="507" w:type="pct"/>
            <w:tcBorders>
              <w:top w:val="single" w:sz="4" w:space="0" w:color="000000"/>
              <w:left w:val="single" w:sz="4" w:space="0" w:color="000000"/>
              <w:bottom w:val="single" w:sz="4" w:space="0" w:color="000000"/>
              <w:right w:val="single" w:sz="4" w:space="0" w:color="000000"/>
            </w:tcBorders>
          </w:tcPr>
          <w:p w:rsidR="00DE6723" w:rsidRDefault="00DE6723" w:rsidP="00DE6723">
            <w:pPr>
              <w:rPr>
                <w:rFonts w:asciiTheme="minorHAnsi" w:hAnsiTheme="minorHAnsi" w:cs="Tahoma"/>
                <w:b/>
                <w:szCs w:val="22"/>
              </w:rPr>
            </w:pPr>
          </w:p>
        </w:tc>
        <w:tc>
          <w:tcPr>
            <w:tcW w:w="1815" w:type="pct"/>
            <w:tcBorders>
              <w:top w:val="single" w:sz="4" w:space="0" w:color="000000"/>
              <w:left w:val="single" w:sz="4" w:space="0" w:color="000000"/>
              <w:bottom w:val="single" w:sz="4" w:space="0" w:color="000000"/>
              <w:right w:val="nil"/>
            </w:tcBorders>
          </w:tcPr>
          <w:p w:rsidR="00DE6723" w:rsidRDefault="00DE6723" w:rsidP="00DE6723">
            <w:pPr>
              <w:rPr>
                <w:rFonts w:asciiTheme="minorHAnsi" w:hAnsiTheme="minorHAnsi" w:cs="Tahoma"/>
                <w:b/>
                <w:szCs w:val="22"/>
              </w:rPr>
            </w:pPr>
          </w:p>
        </w:tc>
        <w:tc>
          <w:tcPr>
            <w:tcW w:w="720" w:type="pct"/>
            <w:tcBorders>
              <w:top w:val="single" w:sz="4" w:space="0" w:color="000000"/>
              <w:left w:val="single" w:sz="4" w:space="0" w:color="000000"/>
              <w:bottom w:val="single" w:sz="4" w:space="0" w:color="000000"/>
              <w:right w:val="single" w:sz="4" w:space="0" w:color="000000"/>
            </w:tcBorders>
          </w:tcPr>
          <w:p w:rsidR="00DE6723" w:rsidRDefault="00DE6723" w:rsidP="00DE6723">
            <w:pPr>
              <w:rPr>
                <w:rFonts w:asciiTheme="minorHAnsi" w:hAnsiTheme="minorHAnsi" w:cs="Tahoma"/>
                <w:b/>
                <w:szCs w:val="22"/>
              </w:rPr>
            </w:pPr>
          </w:p>
        </w:tc>
      </w:tr>
      <w:tr w:rsidR="00DE6723" w:rsidTr="00DE6723">
        <w:trPr>
          <w:trHeight w:hRule="exact" w:val="397"/>
        </w:trPr>
        <w:tc>
          <w:tcPr>
            <w:tcW w:w="562" w:type="pct"/>
            <w:tcBorders>
              <w:top w:val="single" w:sz="4" w:space="0" w:color="000000"/>
              <w:left w:val="single" w:sz="4" w:space="0" w:color="000000"/>
              <w:bottom w:val="single" w:sz="4" w:space="0" w:color="000000"/>
              <w:right w:val="nil"/>
            </w:tcBorders>
          </w:tcPr>
          <w:p w:rsidR="00DE6723" w:rsidRDefault="00DE6723" w:rsidP="00DE6723">
            <w:pPr>
              <w:rPr>
                <w:rFonts w:asciiTheme="minorHAnsi" w:hAnsiTheme="minorHAnsi" w:cs="Tahoma"/>
                <w:b/>
                <w:szCs w:val="22"/>
              </w:rPr>
            </w:pPr>
          </w:p>
        </w:tc>
        <w:tc>
          <w:tcPr>
            <w:tcW w:w="599" w:type="pct"/>
            <w:tcBorders>
              <w:top w:val="single" w:sz="4" w:space="0" w:color="000000"/>
              <w:left w:val="single" w:sz="4" w:space="0" w:color="000000"/>
              <w:bottom w:val="single" w:sz="4" w:space="0" w:color="000000"/>
              <w:right w:val="nil"/>
            </w:tcBorders>
          </w:tcPr>
          <w:p w:rsidR="00DE6723" w:rsidRDefault="00DE6723" w:rsidP="00DE6723">
            <w:pPr>
              <w:rPr>
                <w:rFonts w:asciiTheme="minorHAnsi" w:hAnsiTheme="minorHAnsi" w:cs="Tahoma"/>
                <w:b/>
                <w:szCs w:val="22"/>
              </w:rPr>
            </w:pPr>
          </w:p>
        </w:tc>
        <w:tc>
          <w:tcPr>
            <w:tcW w:w="797" w:type="pct"/>
            <w:tcBorders>
              <w:top w:val="single" w:sz="4" w:space="0" w:color="000000"/>
              <w:left w:val="single" w:sz="4" w:space="0" w:color="000000"/>
              <w:bottom w:val="single" w:sz="4" w:space="0" w:color="000000"/>
              <w:right w:val="single" w:sz="4" w:space="0" w:color="000000"/>
            </w:tcBorders>
          </w:tcPr>
          <w:p w:rsidR="00DE6723" w:rsidRDefault="00DE6723" w:rsidP="00DE6723">
            <w:pPr>
              <w:rPr>
                <w:rFonts w:asciiTheme="minorHAnsi" w:hAnsiTheme="minorHAnsi" w:cs="Tahoma"/>
                <w:b/>
                <w:szCs w:val="22"/>
              </w:rPr>
            </w:pPr>
          </w:p>
        </w:tc>
        <w:tc>
          <w:tcPr>
            <w:tcW w:w="507" w:type="pct"/>
            <w:tcBorders>
              <w:top w:val="single" w:sz="4" w:space="0" w:color="000000"/>
              <w:left w:val="single" w:sz="4" w:space="0" w:color="000000"/>
              <w:bottom w:val="single" w:sz="4" w:space="0" w:color="000000"/>
              <w:right w:val="single" w:sz="4" w:space="0" w:color="000000"/>
            </w:tcBorders>
          </w:tcPr>
          <w:p w:rsidR="00DE6723" w:rsidRDefault="00DE6723" w:rsidP="00DE6723">
            <w:pPr>
              <w:rPr>
                <w:rFonts w:asciiTheme="minorHAnsi" w:hAnsiTheme="minorHAnsi" w:cs="Tahoma"/>
                <w:b/>
                <w:szCs w:val="22"/>
              </w:rPr>
            </w:pPr>
          </w:p>
        </w:tc>
        <w:tc>
          <w:tcPr>
            <w:tcW w:w="1815" w:type="pct"/>
            <w:tcBorders>
              <w:top w:val="single" w:sz="4" w:space="0" w:color="000000"/>
              <w:left w:val="single" w:sz="4" w:space="0" w:color="000000"/>
              <w:bottom w:val="single" w:sz="4" w:space="0" w:color="000000"/>
              <w:right w:val="nil"/>
            </w:tcBorders>
          </w:tcPr>
          <w:p w:rsidR="00DE6723" w:rsidRDefault="00DE6723" w:rsidP="00DE6723">
            <w:pPr>
              <w:rPr>
                <w:rFonts w:asciiTheme="minorHAnsi" w:hAnsiTheme="minorHAnsi" w:cs="Tahoma"/>
                <w:b/>
                <w:szCs w:val="22"/>
              </w:rPr>
            </w:pPr>
          </w:p>
        </w:tc>
        <w:tc>
          <w:tcPr>
            <w:tcW w:w="720" w:type="pct"/>
            <w:tcBorders>
              <w:top w:val="single" w:sz="4" w:space="0" w:color="000000"/>
              <w:left w:val="single" w:sz="4" w:space="0" w:color="000000"/>
              <w:bottom w:val="single" w:sz="4" w:space="0" w:color="000000"/>
              <w:right w:val="single" w:sz="4" w:space="0" w:color="000000"/>
            </w:tcBorders>
          </w:tcPr>
          <w:p w:rsidR="00DE6723" w:rsidRDefault="00DE6723" w:rsidP="00DE6723">
            <w:pPr>
              <w:rPr>
                <w:rFonts w:asciiTheme="minorHAnsi" w:hAnsiTheme="minorHAnsi" w:cs="Tahoma"/>
                <w:b/>
                <w:szCs w:val="22"/>
              </w:rPr>
            </w:pPr>
          </w:p>
        </w:tc>
      </w:tr>
      <w:tr w:rsidR="00F80EAE" w:rsidTr="00F80EAE">
        <w:trPr>
          <w:trHeight w:hRule="exact" w:val="397"/>
        </w:trPr>
        <w:tc>
          <w:tcPr>
            <w:tcW w:w="4280" w:type="pct"/>
            <w:gridSpan w:val="5"/>
            <w:tcBorders>
              <w:top w:val="single" w:sz="4" w:space="0" w:color="000000"/>
              <w:left w:val="single" w:sz="4" w:space="0" w:color="000000"/>
              <w:bottom w:val="single" w:sz="4" w:space="0" w:color="000000"/>
              <w:right w:val="nil"/>
            </w:tcBorders>
          </w:tcPr>
          <w:p w:rsidR="00F80EAE" w:rsidRDefault="00F80EAE" w:rsidP="00F80EAE">
            <w:pPr>
              <w:jc w:val="right"/>
              <w:rPr>
                <w:rFonts w:asciiTheme="minorHAnsi" w:hAnsiTheme="minorHAnsi" w:cs="Tahoma"/>
                <w:b/>
                <w:szCs w:val="22"/>
              </w:rPr>
            </w:pPr>
            <w:r>
              <w:rPr>
                <w:rFonts w:asciiTheme="minorHAnsi" w:hAnsiTheme="minorHAnsi" w:cs="Tahoma"/>
                <w:b/>
                <w:szCs w:val="22"/>
              </w:rPr>
              <w:t>TOTALE BONUS COMPLESSIVO</w:t>
            </w:r>
          </w:p>
        </w:tc>
        <w:tc>
          <w:tcPr>
            <w:tcW w:w="720" w:type="pct"/>
            <w:tcBorders>
              <w:top w:val="single" w:sz="4" w:space="0" w:color="000000"/>
              <w:left w:val="single" w:sz="4" w:space="0" w:color="000000"/>
              <w:bottom w:val="single" w:sz="4" w:space="0" w:color="000000"/>
              <w:right w:val="single" w:sz="4" w:space="0" w:color="000000"/>
            </w:tcBorders>
          </w:tcPr>
          <w:p w:rsidR="00F80EAE" w:rsidRDefault="00F80EAE" w:rsidP="00DE6723">
            <w:pPr>
              <w:rPr>
                <w:rFonts w:asciiTheme="minorHAnsi" w:hAnsiTheme="minorHAnsi" w:cs="Tahoma"/>
                <w:b/>
                <w:szCs w:val="22"/>
              </w:rPr>
            </w:pPr>
          </w:p>
        </w:tc>
      </w:tr>
    </w:tbl>
    <w:p w:rsidR="006B0D04" w:rsidRDefault="0044633D" w:rsidP="0044633D">
      <w:pPr>
        <w:ind w:left="142"/>
        <w:rPr>
          <w:rFonts w:asciiTheme="minorHAnsi" w:hAnsiTheme="minorHAnsi" w:cs="Tahoma"/>
          <w:i/>
          <w:sz w:val="20"/>
          <w:szCs w:val="20"/>
        </w:rPr>
      </w:pPr>
      <w:r>
        <w:rPr>
          <w:rFonts w:asciiTheme="minorHAnsi" w:hAnsiTheme="minorHAnsi" w:cs="Tahoma"/>
          <w:i/>
          <w:sz w:val="20"/>
          <w:szCs w:val="20"/>
        </w:rPr>
        <w:t>(numero righe variabile su esigenza del beneficiario)</w:t>
      </w:r>
      <w:r w:rsidR="006B0D04">
        <w:rPr>
          <w:rFonts w:asciiTheme="minorHAnsi" w:hAnsiTheme="minorHAnsi" w:cs="Tahoma"/>
          <w:i/>
          <w:sz w:val="20"/>
          <w:szCs w:val="20"/>
        </w:rPr>
        <w:t xml:space="preserve"> </w:t>
      </w:r>
    </w:p>
    <w:p w:rsidR="0044633D" w:rsidRDefault="006B0D04" w:rsidP="00B73150">
      <w:pPr>
        <w:ind w:left="142"/>
        <w:jc w:val="both"/>
        <w:rPr>
          <w:rFonts w:asciiTheme="minorHAnsi" w:hAnsiTheme="minorHAnsi" w:cs="Tahoma"/>
          <w:i/>
          <w:sz w:val="20"/>
          <w:szCs w:val="20"/>
        </w:rPr>
      </w:pPr>
      <w:r w:rsidRPr="005E6B4E">
        <w:rPr>
          <w:rFonts w:asciiTheme="minorHAnsi" w:hAnsiTheme="minorHAnsi" w:cs="Tahoma"/>
          <w:i/>
          <w:sz w:val="20"/>
          <w:szCs w:val="20"/>
          <w:highlight w:val="cyan"/>
        </w:rPr>
        <w:t>(*)</w:t>
      </w:r>
      <w:r w:rsidR="00B73150" w:rsidRPr="005E6B4E">
        <w:rPr>
          <w:rFonts w:asciiTheme="minorHAnsi" w:hAnsiTheme="minorHAnsi" w:cs="Tahoma"/>
          <w:i/>
          <w:sz w:val="20"/>
          <w:szCs w:val="20"/>
          <w:highlight w:val="cyan"/>
        </w:rPr>
        <w:t xml:space="preserve"> </w:t>
      </w:r>
      <w:r w:rsidR="00B73150" w:rsidRPr="005E6B4E">
        <w:rPr>
          <w:rFonts w:asciiTheme="minorHAnsi" w:hAnsiTheme="minorHAnsi" w:cstheme="minorHAnsi"/>
          <w:sz w:val="20"/>
          <w:szCs w:val="20"/>
          <w:highlight w:val="cyan"/>
        </w:rPr>
        <w:t>l’imbarcazione deve essere in armamento ovvero essere stata in armamento in un arco temporale ricompreso tra il 1° gennaio 2020 e la data di pubblicazione dell’avviso</w:t>
      </w:r>
    </w:p>
    <w:p w:rsidR="00024D9C" w:rsidRDefault="00024D9C" w:rsidP="00B73150">
      <w:pPr>
        <w:ind w:left="142"/>
        <w:jc w:val="both"/>
        <w:rPr>
          <w:rFonts w:asciiTheme="minorHAnsi" w:hAnsiTheme="minorHAnsi" w:cs="Tahoma"/>
          <w:i/>
          <w:sz w:val="20"/>
          <w:szCs w:val="20"/>
        </w:rPr>
      </w:pPr>
      <w:r>
        <w:rPr>
          <w:rFonts w:asciiTheme="minorHAnsi" w:hAnsiTheme="minorHAnsi" w:cs="Tahoma"/>
          <w:i/>
          <w:sz w:val="20"/>
          <w:szCs w:val="20"/>
        </w:rPr>
        <w:t>(**) questo dato non rileva ai fini della valutazione dell’ammissibilità dell’istanza</w:t>
      </w:r>
    </w:p>
    <w:p w:rsidR="006B0D04" w:rsidRDefault="006B0D04" w:rsidP="0044633D">
      <w:pPr>
        <w:ind w:left="142"/>
        <w:rPr>
          <w:rFonts w:asciiTheme="minorHAnsi" w:hAnsiTheme="minorHAnsi" w:cs="Tahoma"/>
          <w:i/>
          <w:kern w:val="0"/>
          <w:sz w:val="20"/>
          <w:szCs w:val="20"/>
        </w:rPr>
      </w:pPr>
      <w:r>
        <w:rPr>
          <w:rFonts w:asciiTheme="minorHAnsi" w:hAnsiTheme="minorHAnsi" w:cs="Tahoma"/>
          <w:i/>
          <w:sz w:val="20"/>
          <w:szCs w:val="20"/>
        </w:rPr>
        <w:lastRenderedPageBreak/>
        <w:t>(*</w:t>
      </w:r>
      <w:r w:rsidR="00024D9C">
        <w:rPr>
          <w:rFonts w:asciiTheme="minorHAnsi" w:hAnsiTheme="minorHAnsi" w:cs="Tahoma"/>
          <w:i/>
          <w:sz w:val="20"/>
          <w:szCs w:val="20"/>
        </w:rPr>
        <w:t>*</w:t>
      </w:r>
      <w:r>
        <w:rPr>
          <w:rFonts w:asciiTheme="minorHAnsi" w:hAnsiTheme="minorHAnsi" w:cs="Tahoma"/>
          <w:i/>
          <w:sz w:val="20"/>
          <w:szCs w:val="20"/>
        </w:rPr>
        <w:t xml:space="preserve">*) il bonus deve essere calcolato secondo in metodo di calcolo riportato al capitolo </w:t>
      </w:r>
      <w:r w:rsidR="002F00BC">
        <w:rPr>
          <w:rFonts w:asciiTheme="minorHAnsi" w:hAnsiTheme="minorHAnsi" w:cs="Tahoma"/>
          <w:i/>
          <w:sz w:val="20"/>
          <w:szCs w:val="20"/>
        </w:rPr>
        <w:t>5</w:t>
      </w:r>
      <w:r>
        <w:rPr>
          <w:rFonts w:asciiTheme="minorHAnsi" w:hAnsiTheme="minorHAnsi" w:cs="Tahoma"/>
          <w:i/>
          <w:sz w:val="20"/>
          <w:szCs w:val="20"/>
        </w:rPr>
        <w:t xml:space="preserve"> dell’avviso</w:t>
      </w:r>
    </w:p>
    <w:p w:rsidR="00164B73" w:rsidRPr="00BD19A6" w:rsidRDefault="00164B73">
      <w:pPr>
        <w:rPr>
          <w:sz w:val="10"/>
          <w:szCs w:val="10"/>
        </w:rPr>
      </w:pPr>
    </w:p>
    <w:p w:rsidR="00C6266B" w:rsidRPr="00114C89" w:rsidRDefault="00C6266B" w:rsidP="008F4811">
      <w:pPr>
        <w:ind w:left="142"/>
        <w:jc w:val="both"/>
        <w:rPr>
          <w:b/>
          <w:bCs/>
          <w:sz w:val="24"/>
        </w:rPr>
      </w:pPr>
      <w:r w:rsidRPr="00114C89">
        <w:rPr>
          <w:b/>
          <w:bCs/>
          <w:sz w:val="24"/>
        </w:rPr>
        <w:t xml:space="preserve">Da compilare in caso </w:t>
      </w:r>
      <w:r w:rsidR="00E33400">
        <w:rPr>
          <w:b/>
          <w:bCs/>
          <w:sz w:val="24"/>
        </w:rPr>
        <w:t>in cui il richiedente sia un</w:t>
      </w:r>
      <w:r w:rsidR="008F4811">
        <w:rPr>
          <w:b/>
          <w:bCs/>
          <w:sz w:val="24"/>
        </w:rPr>
        <w:t xml:space="preserve">a </w:t>
      </w:r>
      <w:r>
        <w:rPr>
          <w:rFonts w:cstheme="minorHAnsi"/>
          <w:b/>
          <w:bCs/>
          <w:sz w:val="24"/>
        </w:rPr>
        <w:t>impres</w:t>
      </w:r>
      <w:r w:rsidR="008F4811">
        <w:rPr>
          <w:rFonts w:cstheme="minorHAnsi"/>
          <w:b/>
          <w:bCs/>
          <w:sz w:val="24"/>
        </w:rPr>
        <w:t>a</w:t>
      </w:r>
      <w:r>
        <w:rPr>
          <w:rFonts w:cstheme="minorHAnsi"/>
          <w:b/>
          <w:bCs/>
          <w:sz w:val="24"/>
        </w:rPr>
        <w:t xml:space="preserve"> di acquacoltura</w:t>
      </w:r>
      <w:r w:rsidR="00E33400">
        <w:rPr>
          <w:rFonts w:cstheme="minorHAnsi"/>
          <w:b/>
          <w:bCs/>
          <w:sz w:val="24"/>
        </w:rPr>
        <w:t xml:space="preserve"> che operi su concessione demaniale</w:t>
      </w:r>
    </w:p>
    <w:tbl>
      <w:tblPr>
        <w:tblW w:w="5000" w:type="pct"/>
        <w:tblInd w:w="137" w:type="dxa"/>
        <w:tblLook w:val="04A0"/>
      </w:tblPr>
      <w:tblGrid>
        <w:gridCol w:w="1886"/>
        <w:gridCol w:w="2031"/>
        <w:gridCol w:w="1739"/>
        <w:gridCol w:w="1877"/>
        <w:gridCol w:w="2463"/>
      </w:tblGrid>
      <w:tr w:rsidR="00C6266B" w:rsidRPr="00C6266B" w:rsidTr="000451EE">
        <w:trPr>
          <w:trHeight w:hRule="exact" w:val="567"/>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C0C0C0"/>
            <w:vAlign w:val="center"/>
          </w:tcPr>
          <w:p w:rsidR="00C6266B" w:rsidRPr="00C6266B" w:rsidRDefault="00CF21CE" w:rsidP="005B1981">
            <w:pPr>
              <w:snapToGrid w:val="0"/>
              <w:jc w:val="center"/>
              <w:rPr>
                <w:rFonts w:asciiTheme="minorHAnsi" w:hAnsiTheme="minorHAnsi" w:cs="Tahoma"/>
                <w:b/>
                <w:shd w:val="clear" w:color="auto" w:fill="C0C0C0"/>
              </w:rPr>
            </w:pPr>
            <w:r>
              <w:rPr>
                <w:rFonts w:asciiTheme="minorHAnsi" w:hAnsiTheme="minorHAnsi" w:cs="Tahoma"/>
                <w:b/>
                <w:shd w:val="clear" w:color="auto" w:fill="C0C0C0"/>
              </w:rPr>
              <w:t xml:space="preserve">DATI </w:t>
            </w:r>
            <w:r w:rsidR="00C6266B">
              <w:rPr>
                <w:rFonts w:asciiTheme="minorHAnsi" w:hAnsiTheme="minorHAnsi" w:cs="Tahoma"/>
                <w:b/>
                <w:shd w:val="clear" w:color="auto" w:fill="C0C0C0"/>
              </w:rPr>
              <w:t>CONCESSION</w:t>
            </w:r>
            <w:r>
              <w:rPr>
                <w:rFonts w:asciiTheme="minorHAnsi" w:hAnsiTheme="minorHAnsi" w:cs="Tahoma"/>
                <w:b/>
                <w:shd w:val="clear" w:color="auto" w:fill="C0C0C0"/>
              </w:rPr>
              <w:t>E</w:t>
            </w:r>
            <w:r w:rsidR="00B51043">
              <w:rPr>
                <w:rFonts w:asciiTheme="minorHAnsi" w:hAnsiTheme="minorHAnsi" w:cs="Tahoma"/>
                <w:b/>
                <w:shd w:val="clear" w:color="auto" w:fill="C0C0C0"/>
              </w:rPr>
              <w:t xml:space="preserve"> IN CUI INSISTE L’IMPIANTO</w:t>
            </w:r>
          </w:p>
        </w:tc>
      </w:tr>
      <w:tr w:rsidR="00627231" w:rsidRPr="005B1981" w:rsidTr="000451EE">
        <w:tc>
          <w:tcPr>
            <w:tcW w:w="943" w:type="pct"/>
            <w:tcBorders>
              <w:top w:val="single" w:sz="4" w:space="0" w:color="000000"/>
              <w:left w:val="single" w:sz="4" w:space="0" w:color="000000"/>
              <w:bottom w:val="single" w:sz="4" w:space="0" w:color="000000"/>
              <w:right w:val="nil"/>
            </w:tcBorders>
            <w:shd w:val="clear" w:color="auto" w:fill="C0C0C0"/>
            <w:vAlign w:val="center"/>
            <w:hideMark/>
          </w:tcPr>
          <w:p w:rsidR="00C6266B" w:rsidRDefault="00CF21CE" w:rsidP="00CF21CE">
            <w:pPr>
              <w:snapToGrid w:val="0"/>
              <w:jc w:val="center"/>
              <w:rPr>
                <w:rFonts w:asciiTheme="minorHAnsi" w:hAnsiTheme="minorHAnsi" w:cs="Tahoma"/>
                <w:b/>
                <w:shd w:val="clear" w:color="auto" w:fill="C0C0C0"/>
              </w:rPr>
            </w:pPr>
            <w:r>
              <w:rPr>
                <w:rFonts w:asciiTheme="minorHAnsi" w:hAnsiTheme="minorHAnsi" w:cs="Tahoma"/>
                <w:b/>
                <w:shd w:val="clear" w:color="auto" w:fill="C0C0C0"/>
              </w:rPr>
              <w:t>c</w:t>
            </w:r>
            <w:r w:rsidR="00C6266B" w:rsidRPr="005B1981">
              <w:rPr>
                <w:rFonts w:asciiTheme="minorHAnsi" w:hAnsiTheme="minorHAnsi" w:cs="Tahoma"/>
                <w:b/>
                <w:shd w:val="clear" w:color="auto" w:fill="C0C0C0"/>
              </w:rPr>
              <w:t xml:space="preserve">oncessione </w:t>
            </w:r>
          </w:p>
          <w:p w:rsidR="00CF21CE" w:rsidRPr="005B1981" w:rsidRDefault="00CF21CE" w:rsidP="00CF21CE">
            <w:pPr>
              <w:snapToGrid w:val="0"/>
              <w:jc w:val="center"/>
              <w:rPr>
                <w:rFonts w:asciiTheme="minorHAnsi" w:hAnsiTheme="minorHAnsi" w:cs="Tahoma"/>
                <w:b/>
                <w:shd w:val="clear" w:color="auto" w:fill="C0C0C0"/>
              </w:rPr>
            </w:pPr>
            <w:r>
              <w:rPr>
                <w:rFonts w:asciiTheme="minorHAnsi" w:hAnsiTheme="minorHAnsi" w:cs="Tahoma"/>
                <w:b/>
                <w:shd w:val="clear" w:color="auto" w:fill="C0C0C0"/>
              </w:rPr>
              <w:t>(numero)</w:t>
            </w:r>
          </w:p>
        </w:tc>
        <w:tc>
          <w:tcPr>
            <w:tcW w:w="1016" w:type="pct"/>
            <w:tcBorders>
              <w:top w:val="single" w:sz="4" w:space="0" w:color="000000"/>
              <w:left w:val="single" w:sz="4" w:space="0" w:color="000000"/>
              <w:bottom w:val="single" w:sz="4" w:space="0" w:color="000000"/>
              <w:right w:val="single" w:sz="4" w:space="0" w:color="000000"/>
            </w:tcBorders>
            <w:shd w:val="clear" w:color="auto" w:fill="C0C0C0"/>
            <w:vAlign w:val="center"/>
          </w:tcPr>
          <w:p w:rsidR="00CF21CE" w:rsidRDefault="00CF21CE" w:rsidP="00CF21CE">
            <w:pPr>
              <w:snapToGrid w:val="0"/>
              <w:jc w:val="center"/>
              <w:rPr>
                <w:rFonts w:asciiTheme="minorHAnsi" w:hAnsiTheme="minorHAnsi" w:cs="Tahoma"/>
                <w:b/>
                <w:shd w:val="clear" w:color="auto" w:fill="C0C0C0"/>
              </w:rPr>
            </w:pPr>
            <w:r>
              <w:rPr>
                <w:rFonts w:asciiTheme="minorHAnsi" w:hAnsiTheme="minorHAnsi" w:cs="Tahoma"/>
                <w:b/>
                <w:shd w:val="clear" w:color="auto" w:fill="C0C0C0"/>
              </w:rPr>
              <w:t>Comune</w:t>
            </w:r>
          </w:p>
          <w:p w:rsidR="00CF21CE" w:rsidRPr="005B1981" w:rsidRDefault="00290BC1" w:rsidP="00CF21CE">
            <w:pPr>
              <w:snapToGrid w:val="0"/>
              <w:jc w:val="center"/>
              <w:rPr>
                <w:rFonts w:asciiTheme="minorHAnsi" w:hAnsiTheme="minorHAnsi" w:cs="Tahoma"/>
                <w:b/>
                <w:shd w:val="clear" w:color="auto" w:fill="C0C0C0"/>
              </w:rPr>
            </w:pPr>
            <w:r>
              <w:rPr>
                <w:rFonts w:asciiTheme="minorHAnsi" w:hAnsiTheme="minorHAnsi" w:cs="Tahoma"/>
                <w:b/>
                <w:shd w:val="clear" w:color="auto" w:fill="C0C0C0"/>
              </w:rPr>
              <w:t>di rilascio</w:t>
            </w:r>
          </w:p>
        </w:tc>
        <w:tc>
          <w:tcPr>
            <w:tcW w:w="870" w:type="pct"/>
            <w:tcBorders>
              <w:top w:val="single" w:sz="4" w:space="0" w:color="000000"/>
              <w:left w:val="single" w:sz="4" w:space="0" w:color="000000"/>
              <w:bottom w:val="single" w:sz="4" w:space="0" w:color="000000"/>
              <w:right w:val="single" w:sz="4" w:space="0" w:color="000000"/>
            </w:tcBorders>
            <w:shd w:val="clear" w:color="auto" w:fill="C0C0C0"/>
            <w:vAlign w:val="center"/>
          </w:tcPr>
          <w:p w:rsidR="00290BC1" w:rsidRDefault="00290BC1" w:rsidP="00C6266B">
            <w:pPr>
              <w:snapToGrid w:val="0"/>
              <w:jc w:val="center"/>
              <w:rPr>
                <w:rFonts w:asciiTheme="minorHAnsi" w:hAnsiTheme="minorHAnsi" w:cs="Tahoma"/>
                <w:b/>
                <w:shd w:val="clear" w:color="auto" w:fill="C0C0C0"/>
              </w:rPr>
            </w:pPr>
            <w:r>
              <w:rPr>
                <w:rFonts w:asciiTheme="minorHAnsi" w:hAnsiTheme="minorHAnsi" w:cs="Tahoma"/>
                <w:b/>
                <w:shd w:val="clear" w:color="auto" w:fill="C0C0C0"/>
              </w:rPr>
              <w:t>d</w:t>
            </w:r>
            <w:r w:rsidR="00CF21CE">
              <w:rPr>
                <w:rFonts w:asciiTheme="minorHAnsi" w:hAnsiTheme="minorHAnsi" w:cs="Tahoma"/>
                <w:b/>
                <w:shd w:val="clear" w:color="auto" w:fill="C0C0C0"/>
              </w:rPr>
              <w:t>ata</w:t>
            </w:r>
            <w:r>
              <w:rPr>
                <w:rFonts w:asciiTheme="minorHAnsi" w:hAnsiTheme="minorHAnsi" w:cs="Tahoma"/>
                <w:b/>
                <w:shd w:val="clear" w:color="auto" w:fill="C0C0C0"/>
              </w:rPr>
              <w:t xml:space="preserve"> </w:t>
            </w:r>
          </w:p>
          <w:p w:rsidR="00CF21CE" w:rsidRPr="005B1981" w:rsidRDefault="00290BC1" w:rsidP="00C6266B">
            <w:pPr>
              <w:snapToGrid w:val="0"/>
              <w:jc w:val="center"/>
              <w:rPr>
                <w:rFonts w:asciiTheme="minorHAnsi" w:hAnsiTheme="minorHAnsi" w:cs="Tahoma"/>
                <w:b/>
                <w:shd w:val="clear" w:color="auto" w:fill="C0C0C0"/>
              </w:rPr>
            </w:pPr>
            <w:r>
              <w:rPr>
                <w:rFonts w:asciiTheme="minorHAnsi" w:hAnsiTheme="minorHAnsi" w:cs="Tahoma"/>
                <w:b/>
                <w:shd w:val="clear" w:color="auto" w:fill="C0C0C0"/>
              </w:rPr>
              <w:t>di rilascio</w:t>
            </w:r>
            <w:r w:rsidR="00CF21CE">
              <w:rPr>
                <w:rFonts w:asciiTheme="minorHAnsi" w:hAnsiTheme="minorHAnsi" w:cs="Tahoma"/>
                <w:b/>
                <w:shd w:val="clear" w:color="auto" w:fill="C0C0C0"/>
              </w:rPr>
              <w:t xml:space="preserve"> </w:t>
            </w:r>
          </w:p>
        </w:tc>
        <w:tc>
          <w:tcPr>
            <w:tcW w:w="939" w:type="pct"/>
            <w:tcBorders>
              <w:top w:val="single" w:sz="4" w:space="0" w:color="000000"/>
              <w:left w:val="single" w:sz="4" w:space="0" w:color="000000"/>
              <w:bottom w:val="single" w:sz="4" w:space="0" w:color="000000"/>
              <w:right w:val="nil"/>
            </w:tcBorders>
            <w:shd w:val="clear" w:color="auto" w:fill="C0C0C0"/>
            <w:vAlign w:val="center"/>
            <w:hideMark/>
          </w:tcPr>
          <w:p w:rsidR="00CF21CE" w:rsidRDefault="00290BC1" w:rsidP="00903523">
            <w:pPr>
              <w:snapToGrid w:val="0"/>
              <w:jc w:val="center"/>
              <w:rPr>
                <w:rFonts w:asciiTheme="minorHAnsi" w:hAnsiTheme="minorHAnsi" w:cs="Tahoma"/>
                <w:b/>
                <w:shd w:val="clear" w:color="auto" w:fill="C0C0C0"/>
              </w:rPr>
            </w:pPr>
            <w:r>
              <w:rPr>
                <w:rFonts w:asciiTheme="minorHAnsi" w:hAnsiTheme="minorHAnsi" w:cs="Tahoma"/>
                <w:b/>
                <w:shd w:val="clear" w:color="auto" w:fill="C0C0C0"/>
              </w:rPr>
              <w:t>l</w:t>
            </w:r>
            <w:r w:rsidR="00C6266B" w:rsidRPr="005B1981">
              <w:rPr>
                <w:rFonts w:asciiTheme="minorHAnsi" w:hAnsiTheme="minorHAnsi" w:cs="Tahoma"/>
                <w:b/>
                <w:shd w:val="clear" w:color="auto" w:fill="C0C0C0"/>
              </w:rPr>
              <w:t xml:space="preserve">ocalità </w:t>
            </w:r>
          </w:p>
          <w:p w:rsidR="00C6266B" w:rsidRPr="005B1981" w:rsidRDefault="00C6266B" w:rsidP="00903523">
            <w:pPr>
              <w:snapToGrid w:val="0"/>
              <w:jc w:val="center"/>
              <w:rPr>
                <w:rFonts w:asciiTheme="minorHAnsi" w:hAnsiTheme="minorHAnsi" w:cs="Tahoma"/>
                <w:b/>
                <w:shd w:val="clear" w:color="auto" w:fill="C0C0C0"/>
              </w:rPr>
            </w:pPr>
            <w:r w:rsidRPr="005B1981">
              <w:rPr>
                <w:rFonts w:asciiTheme="minorHAnsi" w:hAnsiTheme="minorHAnsi" w:cs="Tahoma"/>
                <w:b/>
                <w:shd w:val="clear" w:color="auto" w:fill="C0C0C0"/>
              </w:rPr>
              <w:t>impianto</w:t>
            </w:r>
          </w:p>
        </w:tc>
        <w:tc>
          <w:tcPr>
            <w:tcW w:w="1232" w:type="pct"/>
            <w:tcBorders>
              <w:top w:val="single" w:sz="4" w:space="0" w:color="000000"/>
              <w:left w:val="single" w:sz="4" w:space="0" w:color="000000"/>
              <w:bottom w:val="single" w:sz="4" w:space="0" w:color="000000"/>
              <w:right w:val="single" w:sz="4" w:space="0" w:color="000000"/>
            </w:tcBorders>
            <w:shd w:val="clear" w:color="auto" w:fill="C0C0C0"/>
            <w:vAlign w:val="center"/>
          </w:tcPr>
          <w:p w:rsidR="00290BC1" w:rsidRDefault="00E33400" w:rsidP="00903523">
            <w:pPr>
              <w:snapToGrid w:val="0"/>
              <w:jc w:val="center"/>
              <w:rPr>
                <w:rFonts w:asciiTheme="minorHAnsi" w:hAnsiTheme="minorHAnsi" w:cs="Tahoma"/>
                <w:b/>
                <w:shd w:val="clear" w:color="auto" w:fill="C0C0C0"/>
              </w:rPr>
            </w:pPr>
            <w:r>
              <w:rPr>
                <w:rFonts w:asciiTheme="minorHAnsi" w:hAnsiTheme="minorHAnsi" w:cs="Tahoma"/>
                <w:b/>
                <w:shd w:val="clear" w:color="auto" w:fill="C0C0C0"/>
              </w:rPr>
              <w:t>bonus</w:t>
            </w:r>
            <w:r w:rsidR="00C6266B" w:rsidRPr="005B1981">
              <w:rPr>
                <w:rFonts w:asciiTheme="minorHAnsi" w:hAnsiTheme="minorHAnsi" w:cs="Tahoma"/>
                <w:b/>
                <w:shd w:val="clear" w:color="auto" w:fill="C0C0C0"/>
              </w:rPr>
              <w:t xml:space="preserve"> </w:t>
            </w:r>
          </w:p>
          <w:p w:rsidR="00C6266B" w:rsidRPr="005B1981" w:rsidRDefault="00C6266B" w:rsidP="00903523">
            <w:pPr>
              <w:snapToGrid w:val="0"/>
              <w:jc w:val="center"/>
              <w:rPr>
                <w:rFonts w:asciiTheme="minorHAnsi" w:hAnsiTheme="minorHAnsi" w:cs="Tahoma"/>
                <w:b/>
                <w:shd w:val="clear" w:color="auto" w:fill="C0C0C0"/>
              </w:rPr>
            </w:pPr>
            <w:r w:rsidRPr="005B1981">
              <w:rPr>
                <w:rFonts w:asciiTheme="minorHAnsi" w:hAnsiTheme="minorHAnsi" w:cs="Tahoma"/>
                <w:b/>
                <w:shd w:val="clear" w:color="auto" w:fill="C0C0C0"/>
              </w:rPr>
              <w:t>(</w:t>
            </w:r>
            <w:r w:rsidR="0011674B">
              <w:rPr>
                <w:rFonts w:asciiTheme="minorHAnsi" w:hAnsiTheme="minorHAnsi" w:cs="Tahoma"/>
                <w:b/>
                <w:shd w:val="clear" w:color="auto" w:fill="C0C0C0"/>
              </w:rPr>
              <w:t>25.000</w:t>
            </w:r>
            <w:r w:rsidRPr="005B1981">
              <w:rPr>
                <w:rFonts w:asciiTheme="minorHAnsi" w:hAnsiTheme="minorHAnsi" w:cs="Tahoma"/>
                <w:b/>
                <w:shd w:val="clear" w:color="auto" w:fill="C0C0C0"/>
              </w:rPr>
              <w:t>€)</w:t>
            </w:r>
            <w:r w:rsidR="00E33400">
              <w:rPr>
                <w:rFonts w:asciiTheme="minorHAnsi" w:hAnsiTheme="minorHAnsi" w:cs="Tahoma"/>
                <w:b/>
                <w:shd w:val="clear" w:color="auto" w:fill="C0C0C0"/>
              </w:rPr>
              <w:t xml:space="preserve"> (*)</w:t>
            </w:r>
          </w:p>
        </w:tc>
      </w:tr>
      <w:tr w:rsidR="00CF21CE" w:rsidRPr="005B1981" w:rsidTr="000451EE">
        <w:trPr>
          <w:trHeight w:hRule="exact" w:val="397"/>
        </w:trPr>
        <w:tc>
          <w:tcPr>
            <w:tcW w:w="943" w:type="pct"/>
            <w:tcBorders>
              <w:top w:val="single" w:sz="4" w:space="0" w:color="000000"/>
              <w:left w:val="single" w:sz="4" w:space="0" w:color="000000"/>
              <w:bottom w:val="single" w:sz="4" w:space="0" w:color="000000"/>
              <w:right w:val="nil"/>
            </w:tcBorders>
          </w:tcPr>
          <w:p w:rsidR="00C6266B" w:rsidRPr="005B1981" w:rsidRDefault="00C6266B" w:rsidP="005B1981">
            <w:pPr>
              <w:snapToGrid w:val="0"/>
              <w:jc w:val="center"/>
              <w:rPr>
                <w:rFonts w:asciiTheme="minorHAnsi" w:hAnsiTheme="minorHAnsi" w:cs="Tahoma"/>
                <w:b/>
                <w:shd w:val="clear" w:color="auto" w:fill="C0C0C0"/>
              </w:rPr>
            </w:pPr>
          </w:p>
        </w:tc>
        <w:tc>
          <w:tcPr>
            <w:tcW w:w="1016" w:type="pct"/>
            <w:tcBorders>
              <w:top w:val="single" w:sz="4" w:space="0" w:color="000000"/>
              <w:left w:val="single" w:sz="4" w:space="0" w:color="000000"/>
              <w:bottom w:val="single" w:sz="4" w:space="0" w:color="000000"/>
              <w:right w:val="single" w:sz="4" w:space="0" w:color="000000"/>
            </w:tcBorders>
          </w:tcPr>
          <w:p w:rsidR="00C6266B" w:rsidRPr="005B1981" w:rsidRDefault="00C6266B" w:rsidP="005B1981">
            <w:pPr>
              <w:snapToGrid w:val="0"/>
              <w:jc w:val="center"/>
              <w:rPr>
                <w:rFonts w:asciiTheme="minorHAnsi" w:hAnsiTheme="minorHAnsi" w:cs="Tahoma"/>
                <w:b/>
                <w:shd w:val="clear" w:color="auto" w:fill="C0C0C0"/>
              </w:rPr>
            </w:pPr>
          </w:p>
        </w:tc>
        <w:tc>
          <w:tcPr>
            <w:tcW w:w="870" w:type="pct"/>
            <w:tcBorders>
              <w:top w:val="single" w:sz="4" w:space="0" w:color="000000"/>
              <w:left w:val="single" w:sz="4" w:space="0" w:color="000000"/>
              <w:bottom w:val="single" w:sz="4" w:space="0" w:color="000000"/>
              <w:right w:val="single" w:sz="4" w:space="0" w:color="000000"/>
            </w:tcBorders>
          </w:tcPr>
          <w:p w:rsidR="00C6266B" w:rsidRPr="005B1981" w:rsidRDefault="00C6266B" w:rsidP="005B1981">
            <w:pPr>
              <w:snapToGrid w:val="0"/>
              <w:jc w:val="center"/>
              <w:rPr>
                <w:rFonts w:asciiTheme="minorHAnsi" w:hAnsiTheme="minorHAnsi" w:cs="Tahoma"/>
                <w:b/>
                <w:shd w:val="clear" w:color="auto" w:fill="C0C0C0"/>
              </w:rPr>
            </w:pPr>
          </w:p>
        </w:tc>
        <w:tc>
          <w:tcPr>
            <w:tcW w:w="939" w:type="pct"/>
            <w:tcBorders>
              <w:top w:val="single" w:sz="4" w:space="0" w:color="000000"/>
              <w:left w:val="single" w:sz="4" w:space="0" w:color="000000"/>
              <w:bottom w:val="single" w:sz="4" w:space="0" w:color="000000"/>
              <w:right w:val="nil"/>
            </w:tcBorders>
          </w:tcPr>
          <w:p w:rsidR="00C6266B" w:rsidRPr="005B1981" w:rsidRDefault="00C6266B" w:rsidP="005B1981">
            <w:pPr>
              <w:snapToGrid w:val="0"/>
              <w:jc w:val="center"/>
              <w:rPr>
                <w:rFonts w:asciiTheme="minorHAnsi" w:hAnsiTheme="minorHAnsi" w:cs="Tahoma"/>
                <w:b/>
                <w:shd w:val="clear" w:color="auto" w:fill="C0C0C0"/>
              </w:rPr>
            </w:pPr>
          </w:p>
        </w:tc>
        <w:tc>
          <w:tcPr>
            <w:tcW w:w="1232" w:type="pct"/>
            <w:tcBorders>
              <w:top w:val="single" w:sz="4" w:space="0" w:color="000000"/>
              <w:left w:val="single" w:sz="4" w:space="0" w:color="000000"/>
              <w:bottom w:val="single" w:sz="4" w:space="0" w:color="000000"/>
              <w:right w:val="single" w:sz="4" w:space="0" w:color="000000"/>
            </w:tcBorders>
          </w:tcPr>
          <w:p w:rsidR="00C6266B" w:rsidRPr="005B1981" w:rsidRDefault="00C6266B" w:rsidP="005B1981">
            <w:pPr>
              <w:snapToGrid w:val="0"/>
              <w:jc w:val="center"/>
              <w:rPr>
                <w:rFonts w:asciiTheme="minorHAnsi" w:hAnsiTheme="minorHAnsi" w:cs="Tahoma"/>
                <w:b/>
                <w:shd w:val="clear" w:color="auto" w:fill="C0C0C0"/>
              </w:rPr>
            </w:pPr>
          </w:p>
        </w:tc>
      </w:tr>
      <w:tr w:rsidR="00CF21CE" w:rsidRPr="005B1981" w:rsidTr="000451EE">
        <w:trPr>
          <w:trHeight w:hRule="exact" w:val="397"/>
        </w:trPr>
        <w:tc>
          <w:tcPr>
            <w:tcW w:w="943" w:type="pct"/>
            <w:tcBorders>
              <w:top w:val="single" w:sz="4" w:space="0" w:color="000000"/>
              <w:left w:val="single" w:sz="4" w:space="0" w:color="000000"/>
              <w:bottom w:val="single" w:sz="4" w:space="0" w:color="000000"/>
              <w:right w:val="nil"/>
            </w:tcBorders>
          </w:tcPr>
          <w:p w:rsidR="00C6266B" w:rsidRPr="005B1981" w:rsidRDefault="00C6266B" w:rsidP="005B1981">
            <w:pPr>
              <w:snapToGrid w:val="0"/>
              <w:jc w:val="center"/>
              <w:rPr>
                <w:rFonts w:asciiTheme="minorHAnsi" w:hAnsiTheme="minorHAnsi" w:cs="Tahoma"/>
                <w:b/>
                <w:shd w:val="clear" w:color="auto" w:fill="C0C0C0"/>
              </w:rPr>
            </w:pPr>
          </w:p>
        </w:tc>
        <w:tc>
          <w:tcPr>
            <w:tcW w:w="1016" w:type="pct"/>
            <w:tcBorders>
              <w:top w:val="single" w:sz="4" w:space="0" w:color="000000"/>
              <w:left w:val="single" w:sz="4" w:space="0" w:color="000000"/>
              <w:bottom w:val="single" w:sz="4" w:space="0" w:color="000000"/>
              <w:right w:val="single" w:sz="4" w:space="0" w:color="000000"/>
            </w:tcBorders>
          </w:tcPr>
          <w:p w:rsidR="00C6266B" w:rsidRPr="005B1981" w:rsidRDefault="00C6266B" w:rsidP="005B1981">
            <w:pPr>
              <w:snapToGrid w:val="0"/>
              <w:jc w:val="center"/>
              <w:rPr>
                <w:rFonts w:asciiTheme="minorHAnsi" w:hAnsiTheme="minorHAnsi" w:cs="Tahoma"/>
                <w:b/>
                <w:shd w:val="clear" w:color="auto" w:fill="C0C0C0"/>
              </w:rPr>
            </w:pPr>
          </w:p>
        </w:tc>
        <w:tc>
          <w:tcPr>
            <w:tcW w:w="870" w:type="pct"/>
            <w:tcBorders>
              <w:top w:val="single" w:sz="4" w:space="0" w:color="000000"/>
              <w:left w:val="single" w:sz="4" w:space="0" w:color="000000"/>
              <w:bottom w:val="single" w:sz="4" w:space="0" w:color="000000"/>
              <w:right w:val="single" w:sz="4" w:space="0" w:color="000000"/>
            </w:tcBorders>
          </w:tcPr>
          <w:p w:rsidR="00C6266B" w:rsidRPr="005B1981" w:rsidRDefault="00C6266B" w:rsidP="005B1981">
            <w:pPr>
              <w:snapToGrid w:val="0"/>
              <w:jc w:val="center"/>
              <w:rPr>
                <w:rFonts w:asciiTheme="minorHAnsi" w:hAnsiTheme="minorHAnsi" w:cs="Tahoma"/>
                <w:b/>
                <w:shd w:val="clear" w:color="auto" w:fill="C0C0C0"/>
              </w:rPr>
            </w:pPr>
          </w:p>
        </w:tc>
        <w:tc>
          <w:tcPr>
            <w:tcW w:w="939" w:type="pct"/>
            <w:tcBorders>
              <w:top w:val="single" w:sz="4" w:space="0" w:color="000000"/>
              <w:left w:val="single" w:sz="4" w:space="0" w:color="000000"/>
              <w:bottom w:val="single" w:sz="4" w:space="0" w:color="000000"/>
              <w:right w:val="nil"/>
            </w:tcBorders>
          </w:tcPr>
          <w:p w:rsidR="00C6266B" w:rsidRPr="005B1981" w:rsidRDefault="00C6266B" w:rsidP="005B1981">
            <w:pPr>
              <w:snapToGrid w:val="0"/>
              <w:jc w:val="center"/>
              <w:rPr>
                <w:rFonts w:asciiTheme="minorHAnsi" w:hAnsiTheme="minorHAnsi" w:cs="Tahoma"/>
                <w:b/>
                <w:shd w:val="clear" w:color="auto" w:fill="C0C0C0"/>
              </w:rPr>
            </w:pPr>
          </w:p>
        </w:tc>
        <w:tc>
          <w:tcPr>
            <w:tcW w:w="1232" w:type="pct"/>
            <w:tcBorders>
              <w:top w:val="single" w:sz="4" w:space="0" w:color="000000"/>
              <w:left w:val="single" w:sz="4" w:space="0" w:color="000000"/>
              <w:bottom w:val="single" w:sz="4" w:space="0" w:color="000000"/>
              <w:right w:val="single" w:sz="4" w:space="0" w:color="000000"/>
            </w:tcBorders>
          </w:tcPr>
          <w:p w:rsidR="00C6266B" w:rsidRPr="005B1981" w:rsidRDefault="00C6266B" w:rsidP="005B1981">
            <w:pPr>
              <w:snapToGrid w:val="0"/>
              <w:jc w:val="center"/>
              <w:rPr>
                <w:rFonts w:asciiTheme="minorHAnsi" w:hAnsiTheme="minorHAnsi" w:cs="Tahoma"/>
                <w:b/>
                <w:shd w:val="clear" w:color="auto" w:fill="C0C0C0"/>
              </w:rPr>
            </w:pPr>
          </w:p>
        </w:tc>
      </w:tr>
      <w:tr w:rsidR="00F80EAE" w:rsidRPr="005B1981" w:rsidTr="000451EE">
        <w:trPr>
          <w:trHeight w:hRule="exact" w:val="397"/>
        </w:trPr>
        <w:tc>
          <w:tcPr>
            <w:tcW w:w="3768" w:type="pct"/>
            <w:gridSpan w:val="4"/>
            <w:tcBorders>
              <w:top w:val="single" w:sz="4" w:space="0" w:color="000000"/>
              <w:left w:val="single" w:sz="4" w:space="0" w:color="000000"/>
              <w:bottom w:val="single" w:sz="4" w:space="0" w:color="000000"/>
              <w:right w:val="nil"/>
            </w:tcBorders>
            <w:shd w:val="clear" w:color="auto" w:fill="auto"/>
          </w:tcPr>
          <w:p w:rsidR="00F80EAE" w:rsidRPr="005B1981" w:rsidRDefault="00F80EAE" w:rsidP="00F80EAE">
            <w:pPr>
              <w:snapToGrid w:val="0"/>
              <w:jc w:val="right"/>
              <w:rPr>
                <w:rFonts w:asciiTheme="minorHAnsi" w:hAnsiTheme="minorHAnsi" w:cs="Tahoma"/>
                <w:b/>
                <w:shd w:val="clear" w:color="auto" w:fill="C0C0C0"/>
              </w:rPr>
            </w:pPr>
            <w:r>
              <w:rPr>
                <w:rFonts w:asciiTheme="minorHAnsi" w:hAnsiTheme="minorHAnsi" w:cs="Tahoma"/>
                <w:b/>
                <w:szCs w:val="22"/>
              </w:rPr>
              <w:t>TOTALE BONUS COMPLESSIVO</w:t>
            </w:r>
          </w:p>
        </w:tc>
        <w:tc>
          <w:tcPr>
            <w:tcW w:w="1232" w:type="pct"/>
            <w:tcBorders>
              <w:top w:val="single" w:sz="4" w:space="0" w:color="000000"/>
              <w:left w:val="single" w:sz="4" w:space="0" w:color="000000"/>
              <w:bottom w:val="single" w:sz="4" w:space="0" w:color="000000"/>
              <w:right w:val="single" w:sz="4" w:space="0" w:color="000000"/>
            </w:tcBorders>
          </w:tcPr>
          <w:p w:rsidR="00F80EAE" w:rsidRDefault="00F80EAE" w:rsidP="005B1981">
            <w:pPr>
              <w:snapToGrid w:val="0"/>
              <w:jc w:val="center"/>
              <w:rPr>
                <w:rFonts w:asciiTheme="minorHAnsi" w:hAnsiTheme="minorHAnsi" w:cs="Tahoma"/>
                <w:b/>
                <w:shd w:val="clear" w:color="auto" w:fill="C0C0C0"/>
              </w:rPr>
            </w:pPr>
          </w:p>
          <w:p w:rsidR="00F80EAE" w:rsidRPr="00D227F7" w:rsidRDefault="00F80EAE" w:rsidP="00D227F7">
            <w:pPr>
              <w:rPr>
                <w:rFonts w:asciiTheme="minorHAnsi" w:hAnsiTheme="minorHAnsi" w:cs="Tahoma"/>
              </w:rPr>
            </w:pPr>
          </w:p>
          <w:p w:rsidR="00F80EAE" w:rsidRPr="00D227F7" w:rsidRDefault="00F80EAE" w:rsidP="00D227F7">
            <w:pPr>
              <w:rPr>
                <w:rFonts w:asciiTheme="minorHAnsi" w:hAnsiTheme="minorHAnsi" w:cs="Tahoma"/>
              </w:rPr>
            </w:pPr>
          </w:p>
          <w:p w:rsidR="00F80EAE" w:rsidRPr="00D227F7" w:rsidRDefault="00F80EAE" w:rsidP="00D227F7">
            <w:pPr>
              <w:rPr>
                <w:rFonts w:asciiTheme="minorHAnsi" w:hAnsiTheme="minorHAnsi" w:cs="Tahoma"/>
              </w:rPr>
            </w:pPr>
          </w:p>
          <w:p w:rsidR="00F80EAE" w:rsidRPr="00D227F7" w:rsidRDefault="00F80EAE" w:rsidP="00D227F7">
            <w:pPr>
              <w:jc w:val="right"/>
              <w:rPr>
                <w:rFonts w:asciiTheme="minorHAnsi" w:hAnsiTheme="minorHAnsi" w:cs="Tahoma"/>
              </w:rPr>
            </w:pPr>
          </w:p>
        </w:tc>
      </w:tr>
    </w:tbl>
    <w:p w:rsidR="00627231" w:rsidRDefault="00627231" w:rsidP="00627231">
      <w:pPr>
        <w:ind w:left="142"/>
        <w:rPr>
          <w:rFonts w:asciiTheme="minorHAnsi" w:hAnsiTheme="minorHAnsi" w:cs="Tahoma"/>
          <w:i/>
          <w:sz w:val="20"/>
          <w:szCs w:val="20"/>
        </w:rPr>
      </w:pPr>
      <w:r>
        <w:rPr>
          <w:rFonts w:asciiTheme="minorHAnsi" w:hAnsiTheme="minorHAnsi" w:cs="Tahoma"/>
          <w:i/>
          <w:sz w:val="20"/>
          <w:szCs w:val="20"/>
        </w:rPr>
        <w:t>(numero righe variabile su esigenza del beneficiario)</w:t>
      </w:r>
    </w:p>
    <w:p w:rsidR="00E33400" w:rsidRDefault="00E33400" w:rsidP="00627231">
      <w:pPr>
        <w:ind w:left="142"/>
        <w:rPr>
          <w:rFonts w:asciiTheme="minorHAnsi" w:hAnsiTheme="minorHAnsi" w:cs="Tahoma"/>
          <w:i/>
          <w:kern w:val="0"/>
          <w:sz w:val="20"/>
          <w:szCs w:val="20"/>
        </w:rPr>
      </w:pPr>
      <w:r>
        <w:rPr>
          <w:rFonts w:asciiTheme="minorHAnsi" w:hAnsiTheme="minorHAnsi" w:cs="Tahoma"/>
          <w:i/>
          <w:sz w:val="20"/>
          <w:szCs w:val="20"/>
        </w:rPr>
        <w:t>(*) il bonus è pari a 2</w:t>
      </w:r>
      <w:r w:rsidR="00BD19A6">
        <w:rPr>
          <w:rFonts w:asciiTheme="minorHAnsi" w:hAnsiTheme="minorHAnsi" w:cs="Tahoma"/>
          <w:i/>
          <w:sz w:val="20"/>
          <w:szCs w:val="20"/>
        </w:rPr>
        <w:t>5</w:t>
      </w:r>
      <w:r>
        <w:rPr>
          <w:rFonts w:asciiTheme="minorHAnsi" w:hAnsiTheme="minorHAnsi" w:cs="Tahoma"/>
          <w:i/>
          <w:sz w:val="20"/>
          <w:szCs w:val="20"/>
        </w:rPr>
        <w:t>.000 euro per ogni unità produttiva (impianto)</w:t>
      </w:r>
    </w:p>
    <w:p w:rsidR="00E33400" w:rsidRPr="00114C89" w:rsidRDefault="00E33400" w:rsidP="00BD19A6">
      <w:pPr>
        <w:ind w:left="142"/>
        <w:rPr>
          <w:b/>
          <w:bCs/>
          <w:sz w:val="24"/>
        </w:rPr>
      </w:pPr>
      <w:r w:rsidRPr="00114C89">
        <w:rPr>
          <w:b/>
          <w:bCs/>
          <w:sz w:val="24"/>
        </w:rPr>
        <w:t xml:space="preserve">Da compilare in caso </w:t>
      </w:r>
      <w:r>
        <w:rPr>
          <w:b/>
          <w:bCs/>
          <w:sz w:val="24"/>
        </w:rPr>
        <w:t>in cui il richiedente sia un’</w:t>
      </w:r>
      <w:r>
        <w:rPr>
          <w:rFonts w:cstheme="minorHAnsi"/>
          <w:b/>
          <w:bCs/>
          <w:sz w:val="24"/>
        </w:rPr>
        <w:t>impresa di acquacoltura che operi su aree non in concessione</w:t>
      </w:r>
    </w:p>
    <w:tbl>
      <w:tblPr>
        <w:tblW w:w="5000" w:type="pct"/>
        <w:tblInd w:w="137" w:type="dxa"/>
        <w:tblLook w:val="04A0"/>
      </w:tblPr>
      <w:tblGrid>
        <w:gridCol w:w="1886"/>
        <w:gridCol w:w="2027"/>
        <w:gridCol w:w="2027"/>
        <w:gridCol w:w="1885"/>
        <w:gridCol w:w="2171"/>
      </w:tblGrid>
      <w:tr w:rsidR="00B51043" w:rsidRPr="005B1981" w:rsidTr="000451EE">
        <w:tc>
          <w:tcPr>
            <w:tcW w:w="5000" w:type="pct"/>
            <w:gridSpan w:val="5"/>
            <w:tcBorders>
              <w:top w:val="single" w:sz="4" w:space="0" w:color="000000"/>
              <w:left w:val="single" w:sz="4" w:space="0" w:color="000000"/>
              <w:bottom w:val="single" w:sz="4" w:space="0" w:color="000000"/>
              <w:right w:val="single" w:sz="4" w:space="0" w:color="000000"/>
            </w:tcBorders>
            <w:shd w:val="clear" w:color="auto" w:fill="C0C0C0"/>
            <w:vAlign w:val="center"/>
            <w:hideMark/>
          </w:tcPr>
          <w:p w:rsidR="00B51043" w:rsidRPr="005B1981" w:rsidRDefault="00B51043" w:rsidP="00E51C59">
            <w:pPr>
              <w:snapToGrid w:val="0"/>
              <w:jc w:val="center"/>
              <w:rPr>
                <w:rFonts w:asciiTheme="minorHAnsi" w:hAnsiTheme="minorHAnsi" w:cs="Tahoma"/>
                <w:b/>
                <w:shd w:val="clear" w:color="auto" w:fill="C0C0C0"/>
              </w:rPr>
            </w:pPr>
            <w:r>
              <w:rPr>
                <w:rFonts w:asciiTheme="minorHAnsi" w:hAnsiTheme="minorHAnsi" w:cs="Tahoma"/>
                <w:b/>
                <w:shd w:val="clear" w:color="auto" w:fill="C0C0C0"/>
              </w:rPr>
              <w:t>DATI UTILIZZO DELL’AREA IN CUI INSISTE L’IMPIANTO</w:t>
            </w:r>
          </w:p>
        </w:tc>
      </w:tr>
      <w:tr w:rsidR="00101B2E" w:rsidRPr="005B1981" w:rsidTr="000451EE">
        <w:tc>
          <w:tcPr>
            <w:tcW w:w="943" w:type="pct"/>
            <w:tcBorders>
              <w:top w:val="single" w:sz="4" w:space="0" w:color="000000"/>
              <w:left w:val="single" w:sz="4" w:space="0" w:color="000000"/>
              <w:bottom w:val="single" w:sz="4" w:space="0" w:color="000000"/>
              <w:right w:val="nil"/>
            </w:tcBorders>
            <w:shd w:val="clear" w:color="auto" w:fill="C0C0C0"/>
            <w:vAlign w:val="center"/>
            <w:hideMark/>
          </w:tcPr>
          <w:p w:rsidR="00101B2E" w:rsidRDefault="00101B2E" w:rsidP="00101B2E">
            <w:pPr>
              <w:snapToGrid w:val="0"/>
              <w:jc w:val="center"/>
              <w:rPr>
                <w:rFonts w:asciiTheme="minorHAnsi" w:hAnsiTheme="minorHAnsi" w:cs="Tahoma"/>
                <w:b/>
                <w:shd w:val="clear" w:color="auto" w:fill="C0C0C0"/>
              </w:rPr>
            </w:pPr>
            <w:r>
              <w:rPr>
                <w:rFonts w:asciiTheme="minorHAnsi" w:hAnsiTheme="minorHAnsi" w:cs="Tahoma"/>
                <w:b/>
                <w:shd w:val="clear" w:color="auto" w:fill="C0C0C0"/>
              </w:rPr>
              <w:t>Tipologia di unità produttiva</w:t>
            </w:r>
          </w:p>
          <w:p w:rsidR="00101B2E" w:rsidRPr="00101B2E" w:rsidRDefault="00101B2E" w:rsidP="00101B2E">
            <w:pPr>
              <w:snapToGrid w:val="0"/>
              <w:jc w:val="center"/>
              <w:rPr>
                <w:rFonts w:asciiTheme="minorHAnsi" w:hAnsiTheme="minorHAnsi" w:cs="Tahoma"/>
                <w:b/>
                <w:sz w:val="16"/>
                <w:szCs w:val="16"/>
                <w:shd w:val="clear" w:color="auto" w:fill="C0C0C0"/>
              </w:rPr>
            </w:pPr>
            <w:r w:rsidRPr="00101B2E">
              <w:rPr>
                <w:rFonts w:asciiTheme="minorHAnsi" w:hAnsiTheme="minorHAnsi" w:cs="Tahoma"/>
                <w:b/>
                <w:sz w:val="16"/>
                <w:szCs w:val="16"/>
                <w:shd w:val="clear" w:color="auto" w:fill="C0C0C0"/>
              </w:rPr>
              <w:t>(indicare il tipo di allevamento)</w:t>
            </w:r>
          </w:p>
        </w:tc>
        <w:tc>
          <w:tcPr>
            <w:tcW w:w="1014" w:type="pct"/>
            <w:tcBorders>
              <w:top w:val="single" w:sz="4" w:space="0" w:color="000000"/>
              <w:left w:val="single" w:sz="4" w:space="0" w:color="000000"/>
              <w:bottom w:val="single" w:sz="4" w:space="0" w:color="000000"/>
              <w:right w:val="single" w:sz="4" w:space="0" w:color="000000"/>
            </w:tcBorders>
            <w:shd w:val="clear" w:color="auto" w:fill="C0C0C0"/>
            <w:vAlign w:val="center"/>
          </w:tcPr>
          <w:p w:rsidR="00101B2E" w:rsidRDefault="00101B2E" w:rsidP="00101B2E">
            <w:pPr>
              <w:snapToGrid w:val="0"/>
              <w:jc w:val="center"/>
              <w:rPr>
                <w:rFonts w:asciiTheme="minorHAnsi" w:hAnsiTheme="minorHAnsi" w:cs="Tahoma"/>
                <w:b/>
                <w:shd w:val="clear" w:color="auto" w:fill="C0C0C0"/>
              </w:rPr>
            </w:pPr>
            <w:r>
              <w:rPr>
                <w:rFonts w:asciiTheme="minorHAnsi" w:hAnsiTheme="minorHAnsi" w:cs="Tahoma"/>
                <w:b/>
                <w:shd w:val="clear" w:color="auto" w:fill="C0C0C0"/>
              </w:rPr>
              <w:t>Ubicazione dell’impianto</w:t>
            </w:r>
          </w:p>
          <w:p w:rsidR="00101B2E" w:rsidRPr="00101B2E" w:rsidRDefault="00101B2E" w:rsidP="00101B2E">
            <w:pPr>
              <w:snapToGrid w:val="0"/>
              <w:jc w:val="center"/>
              <w:rPr>
                <w:rFonts w:asciiTheme="minorHAnsi" w:hAnsiTheme="minorHAnsi" w:cs="Tahoma"/>
                <w:b/>
                <w:sz w:val="16"/>
                <w:szCs w:val="16"/>
                <w:shd w:val="clear" w:color="auto" w:fill="C0C0C0"/>
              </w:rPr>
            </w:pPr>
            <w:r w:rsidRPr="00101B2E">
              <w:rPr>
                <w:rFonts w:asciiTheme="minorHAnsi" w:hAnsiTheme="minorHAnsi" w:cs="Tahoma"/>
                <w:b/>
                <w:sz w:val="16"/>
                <w:szCs w:val="16"/>
                <w:shd w:val="clear" w:color="auto" w:fill="C0C0C0"/>
              </w:rPr>
              <w:t xml:space="preserve">(Città, via </w:t>
            </w:r>
            <w:proofErr w:type="spellStart"/>
            <w:r w:rsidRPr="00101B2E">
              <w:rPr>
                <w:rFonts w:asciiTheme="minorHAnsi" w:hAnsiTheme="minorHAnsi" w:cs="Tahoma"/>
                <w:b/>
                <w:sz w:val="16"/>
                <w:szCs w:val="16"/>
                <w:shd w:val="clear" w:color="auto" w:fill="C0C0C0"/>
              </w:rPr>
              <w:t>etc…</w:t>
            </w:r>
            <w:proofErr w:type="spellEnd"/>
            <w:r w:rsidRPr="00101B2E">
              <w:rPr>
                <w:rFonts w:asciiTheme="minorHAnsi" w:hAnsiTheme="minorHAnsi" w:cs="Tahoma"/>
                <w:b/>
                <w:sz w:val="16"/>
                <w:szCs w:val="16"/>
                <w:shd w:val="clear" w:color="auto" w:fill="C0C0C0"/>
              </w:rPr>
              <w:t>)</w:t>
            </w:r>
          </w:p>
        </w:tc>
        <w:tc>
          <w:tcPr>
            <w:tcW w:w="1014" w:type="pct"/>
            <w:tcBorders>
              <w:top w:val="single" w:sz="4" w:space="0" w:color="000000"/>
              <w:left w:val="single" w:sz="4" w:space="0" w:color="000000"/>
              <w:bottom w:val="single" w:sz="4" w:space="0" w:color="000000"/>
              <w:right w:val="single" w:sz="4" w:space="0" w:color="000000"/>
            </w:tcBorders>
            <w:shd w:val="clear" w:color="auto" w:fill="C0C0C0"/>
            <w:vAlign w:val="center"/>
          </w:tcPr>
          <w:p w:rsidR="00101B2E" w:rsidRPr="005B1981" w:rsidRDefault="00101B2E" w:rsidP="00101B2E">
            <w:pPr>
              <w:snapToGrid w:val="0"/>
              <w:jc w:val="center"/>
              <w:rPr>
                <w:rFonts w:asciiTheme="minorHAnsi" w:hAnsiTheme="minorHAnsi" w:cs="Tahoma"/>
                <w:b/>
                <w:shd w:val="clear" w:color="auto" w:fill="C0C0C0"/>
              </w:rPr>
            </w:pPr>
            <w:r>
              <w:rPr>
                <w:rFonts w:asciiTheme="minorHAnsi" w:hAnsiTheme="minorHAnsi" w:cs="Tahoma"/>
                <w:b/>
                <w:shd w:val="clear" w:color="auto" w:fill="C0C0C0"/>
              </w:rPr>
              <w:t xml:space="preserve">Tipologia di utilizzo dell’area in cui insiste l’impianto </w:t>
            </w:r>
            <w:r w:rsidRPr="00101B2E">
              <w:rPr>
                <w:rFonts w:asciiTheme="minorHAnsi" w:hAnsiTheme="minorHAnsi" w:cs="Tahoma"/>
                <w:b/>
                <w:sz w:val="16"/>
                <w:szCs w:val="16"/>
                <w:shd w:val="clear" w:color="auto" w:fill="C0C0C0"/>
              </w:rPr>
              <w:t xml:space="preserve">(contratto, proprietà </w:t>
            </w:r>
            <w:proofErr w:type="spellStart"/>
            <w:r w:rsidRPr="00101B2E">
              <w:rPr>
                <w:rFonts w:asciiTheme="minorHAnsi" w:hAnsiTheme="minorHAnsi" w:cs="Tahoma"/>
                <w:b/>
                <w:sz w:val="16"/>
                <w:szCs w:val="16"/>
                <w:shd w:val="clear" w:color="auto" w:fill="C0C0C0"/>
              </w:rPr>
              <w:t>etc</w:t>
            </w:r>
            <w:proofErr w:type="spellEnd"/>
            <w:r w:rsidRPr="00101B2E">
              <w:rPr>
                <w:rFonts w:asciiTheme="minorHAnsi" w:hAnsiTheme="minorHAnsi" w:cs="Tahoma"/>
                <w:b/>
                <w:sz w:val="16"/>
                <w:szCs w:val="16"/>
                <w:shd w:val="clear" w:color="auto" w:fill="C0C0C0"/>
              </w:rPr>
              <w:t>)</w:t>
            </w:r>
          </w:p>
        </w:tc>
        <w:tc>
          <w:tcPr>
            <w:tcW w:w="943" w:type="pct"/>
            <w:tcBorders>
              <w:top w:val="single" w:sz="4" w:space="0" w:color="000000"/>
              <w:left w:val="single" w:sz="4" w:space="0" w:color="000000"/>
              <w:bottom w:val="single" w:sz="4" w:space="0" w:color="000000"/>
              <w:right w:val="single" w:sz="4" w:space="0" w:color="000000"/>
            </w:tcBorders>
            <w:shd w:val="clear" w:color="auto" w:fill="C0C0C0"/>
            <w:vAlign w:val="center"/>
          </w:tcPr>
          <w:p w:rsidR="00101B2E" w:rsidRPr="005B1981" w:rsidRDefault="00101B2E" w:rsidP="00101B2E">
            <w:pPr>
              <w:snapToGrid w:val="0"/>
              <w:jc w:val="center"/>
              <w:rPr>
                <w:rFonts w:asciiTheme="minorHAnsi" w:hAnsiTheme="minorHAnsi" w:cs="Tahoma"/>
                <w:b/>
                <w:shd w:val="clear" w:color="auto" w:fill="C0C0C0"/>
              </w:rPr>
            </w:pPr>
            <w:r>
              <w:rPr>
                <w:rFonts w:asciiTheme="minorHAnsi" w:hAnsiTheme="minorHAnsi" w:cs="Tahoma"/>
                <w:b/>
                <w:shd w:val="clear" w:color="auto" w:fill="C0C0C0"/>
              </w:rPr>
              <w:t>Data di utilizzo dell’area in cui insiste l’impianto</w:t>
            </w:r>
          </w:p>
        </w:tc>
        <w:tc>
          <w:tcPr>
            <w:tcW w:w="1086" w:type="pct"/>
            <w:tcBorders>
              <w:top w:val="single" w:sz="4" w:space="0" w:color="000000"/>
              <w:left w:val="single" w:sz="4" w:space="0" w:color="000000"/>
              <w:bottom w:val="single" w:sz="4" w:space="0" w:color="000000"/>
              <w:right w:val="single" w:sz="4" w:space="0" w:color="000000"/>
            </w:tcBorders>
            <w:shd w:val="clear" w:color="auto" w:fill="C0C0C0"/>
            <w:vAlign w:val="center"/>
          </w:tcPr>
          <w:p w:rsidR="00101B2E" w:rsidRDefault="00101B2E" w:rsidP="00101B2E">
            <w:pPr>
              <w:snapToGrid w:val="0"/>
              <w:jc w:val="center"/>
              <w:rPr>
                <w:rFonts w:asciiTheme="minorHAnsi" w:hAnsiTheme="minorHAnsi" w:cs="Tahoma"/>
                <w:b/>
                <w:shd w:val="clear" w:color="auto" w:fill="C0C0C0"/>
              </w:rPr>
            </w:pPr>
            <w:r>
              <w:rPr>
                <w:rFonts w:asciiTheme="minorHAnsi" w:hAnsiTheme="minorHAnsi" w:cs="Tahoma"/>
                <w:b/>
                <w:shd w:val="clear" w:color="auto" w:fill="C0C0C0"/>
              </w:rPr>
              <w:t>bonus</w:t>
            </w:r>
            <w:r w:rsidRPr="005B1981">
              <w:rPr>
                <w:rFonts w:asciiTheme="minorHAnsi" w:hAnsiTheme="minorHAnsi" w:cs="Tahoma"/>
                <w:b/>
                <w:shd w:val="clear" w:color="auto" w:fill="C0C0C0"/>
              </w:rPr>
              <w:t xml:space="preserve"> </w:t>
            </w:r>
          </w:p>
          <w:p w:rsidR="00101B2E" w:rsidRPr="005B1981" w:rsidRDefault="00101B2E" w:rsidP="00101B2E">
            <w:pPr>
              <w:snapToGrid w:val="0"/>
              <w:jc w:val="center"/>
              <w:rPr>
                <w:rFonts w:asciiTheme="minorHAnsi" w:hAnsiTheme="minorHAnsi" w:cs="Tahoma"/>
                <w:b/>
                <w:shd w:val="clear" w:color="auto" w:fill="C0C0C0"/>
              </w:rPr>
            </w:pPr>
            <w:r w:rsidRPr="005B1981">
              <w:rPr>
                <w:rFonts w:asciiTheme="minorHAnsi" w:hAnsiTheme="minorHAnsi" w:cs="Tahoma"/>
                <w:b/>
                <w:shd w:val="clear" w:color="auto" w:fill="C0C0C0"/>
              </w:rPr>
              <w:t>(</w:t>
            </w:r>
            <w:r>
              <w:rPr>
                <w:rFonts w:asciiTheme="minorHAnsi" w:hAnsiTheme="minorHAnsi" w:cs="Tahoma"/>
                <w:b/>
                <w:shd w:val="clear" w:color="auto" w:fill="C0C0C0"/>
              </w:rPr>
              <w:t>2</w:t>
            </w:r>
            <w:r w:rsidR="00286BB3">
              <w:rPr>
                <w:rFonts w:asciiTheme="minorHAnsi" w:hAnsiTheme="minorHAnsi" w:cs="Tahoma"/>
                <w:b/>
                <w:shd w:val="clear" w:color="auto" w:fill="C0C0C0"/>
              </w:rPr>
              <w:t>5</w:t>
            </w:r>
            <w:r>
              <w:rPr>
                <w:rFonts w:asciiTheme="minorHAnsi" w:hAnsiTheme="minorHAnsi" w:cs="Tahoma"/>
                <w:b/>
                <w:shd w:val="clear" w:color="auto" w:fill="C0C0C0"/>
              </w:rPr>
              <w:t>.000</w:t>
            </w:r>
            <w:r w:rsidRPr="005B1981">
              <w:rPr>
                <w:rFonts w:asciiTheme="minorHAnsi" w:hAnsiTheme="minorHAnsi" w:cs="Tahoma"/>
                <w:b/>
                <w:shd w:val="clear" w:color="auto" w:fill="C0C0C0"/>
              </w:rPr>
              <w:t>€)</w:t>
            </w:r>
            <w:r>
              <w:rPr>
                <w:rFonts w:asciiTheme="minorHAnsi" w:hAnsiTheme="minorHAnsi" w:cs="Tahoma"/>
                <w:b/>
                <w:shd w:val="clear" w:color="auto" w:fill="C0C0C0"/>
              </w:rPr>
              <w:t xml:space="preserve"> (*)</w:t>
            </w:r>
          </w:p>
        </w:tc>
      </w:tr>
      <w:tr w:rsidR="00101B2E" w:rsidRPr="005B1981" w:rsidTr="000451EE">
        <w:trPr>
          <w:trHeight w:hRule="exact" w:val="397"/>
        </w:trPr>
        <w:tc>
          <w:tcPr>
            <w:tcW w:w="943" w:type="pct"/>
            <w:tcBorders>
              <w:top w:val="single" w:sz="4" w:space="0" w:color="000000"/>
              <w:left w:val="single" w:sz="4" w:space="0" w:color="000000"/>
              <w:bottom w:val="single" w:sz="4" w:space="0" w:color="000000"/>
              <w:right w:val="nil"/>
            </w:tcBorders>
          </w:tcPr>
          <w:p w:rsidR="00101B2E" w:rsidRPr="005B1981" w:rsidRDefault="00101B2E" w:rsidP="00101B2E">
            <w:pPr>
              <w:snapToGrid w:val="0"/>
              <w:jc w:val="center"/>
              <w:rPr>
                <w:rFonts w:asciiTheme="minorHAnsi" w:hAnsiTheme="minorHAnsi" w:cs="Tahoma"/>
                <w:b/>
                <w:shd w:val="clear" w:color="auto" w:fill="C0C0C0"/>
              </w:rPr>
            </w:pPr>
          </w:p>
        </w:tc>
        <w:tc>
          <w:tcPr>
            <w:tcW w:w="1014" w:type="pct"/>
            <w:tcBorders>
              <w:top w:val="single" w:sz="4" w:space="0" w:color="000000"/>
              <w:left w:val="single" w:sz="4" w:space="0" w:color="000000"/>
              <w:bottom w:val="single" w:sz="4" w:space="0" w:color="000000"/>
              <w:right w:val="single" w:sz="4" w:space="0" w:color="000000"/>
            </w:tcBorders>
          </w:tcPr>
          <w:p w:rsidR="00101B2E" w:rsidRPr="005B1981" w:rsidRDefault="00101B2E" w:rsidP="00101B2E">
            <w:pPr>
              <w:snapToGrid w:val="0"/>
              <w:jc w:val="center"/>
              <w:rPr>
                <w:rFonts w:asciiTheme="minorHAnsi" w:hAnsiTheme="minorHAnsi" w:cs="Tahoma"/>
                <w:b/>
                <w:shd w:val="clear" w:color="auto" w:fill="C0C0C0"/>
              </w:rPr>
            </w:pPr>
          </w:p>
        </w:tc>
        <w:tc>
          <w:tcPr>
            <w:tcW w:w="1014" w:type="pct"/>
            <w:tcBorders>
              <w:top w:val="single" w:sz="4" w:space="0" w:color="000000"/>
              <w:left w:val="single" w:sz="4" w:space="0" w:color="000000"/>
              <w:bottom w:val="single" w:sz="4" w:space="0" w:color="000000"/>
              <w:right w:val="single" w:sz="4" w:space="0" w:color="000000"/>
            </w:tcBorders>
          </w:tcPr>
          <w:p w:rsidR="00101B2E" w:rsidRPr="005B1981" w:rsidRDefault="00101B2E" w:rsidP="00101B2E">
            <w:pPr>
              <w:snapToGrid w:val="0"/>
              <w:jc w:val="center"/>
              <w:rPr>
                <w:rFonts w:asciiTheme="minorHAnsi" w:hAnsiTheme="minorHAnsi" w:cs="Tahoma"/>
                <w:b/>
                <w:shd w:val="clear" w:color="auto" w:fill="C0C0C0"/>
              </w:rPr>
            </w:pPr>
          </w:p>
        </w:tc>
        <w:tc>
          <w:tcPr>
            <w:tcW w:w="943" w:type="pct"/>
            <w:tcBorders>
              <w:top w:val="single" w:sz="4" w:space="0" w:color="000000"/>
              <w:left w:val="single" w:sz="4" w:space="0" w:color="000000"/>
              <w:bottom w:val="single" w:sz="4" w:space="0" w:color="000000"/>
              <w:right w:val="single" w:sz="4" w:space="0" w:color="000000"/>
            </w:tcBorders>
          </w:tcPr>
          <w:p w:rsidR="00101B2E" w:rsidRPr="005B1981" w:rsidRDefault="00101B2E" w:rsidP="00101B2E">
            <w:pPr>
              <w:snapToGrid w:val="0"/>
              <w:jc w:val="center"/>
              <w:rPr>
                <w:rFonts w:asciiTheme="minorHAnsi" w:hAnsiTheme="minorHAnsi" w:cs="Tahoma"/>
                <w:b/>
                <w:shd w:val="clear" w:color="auto" w:fill="C0C0C0"/>
              </w:rPr>
            </w:pPr>
          </w:p>
        </w:tc>
        <w:tc>
          <w:tcPr>
            <w:tcW w:w="1086" w:type="pct"/>
            <w:tcBorders>
              <w:top w:val="single" w:sz="4" w:space="0" w:color="000000"/>
              <w:left w:val="single" w:sz="4" w:space="0" w:color="000000"/>
              <w:bottom w:val="single" w:sz="4" w:space="0" w:color="000000"/>
              <w:right w:val="single" w:sz="4" w:space="0" w:color="000000"/>
            </w:tcBorders>
          </w:tcPr>
          <w:p w:rsidR="00101B2E" w:rsidRPr="005B1981" w:rsidRDefault="00101B2E" w:rsidP="00101B2E">
            <w:pPr>
              <w:snapToGrid w:val="0"/>
              <w:jc w:val="center"/>
              <w:rPr>
                <w:rFonts w:asciiTheme="minorHAnsi" w:hAnsiTheme="minorHAnsi" w:cs="Tahoma"/>
                <w:b/>
                <w:shd w:val="clear" w:color="auto" w:fill="C0C0C0"/>
              </w:rPr>
            </w:pPr>
          </w:p>
        </w:tc>
      </w:tr>
      <w:tr w:rsidR="00101B2E" w:rsidRPr="005B1981" w:rsidTr="000451EE">
        <w:trPr>
          <w:trHeight w:hRule="exact" w:val="397"/>
        </w:trPr>
        <w:tc>
          <w:tcPr>
            <w:tcW w:w="943" w:type="pct"/>
            <w:tcBorders>
              <w:top w:val="single" w:sz="4" w:space="0" w:color="000000"/>
              <w:left w:val="single" w:sz="4" w:space="0" w:color="000000"/>
              <w:bottom w:val="single" w:sz="4" w:space="0" w:color="000000"/>
              <w:right w:val="nil"/>
            </w:tcBorders>
          </w:tcPr>
          <w:p w:rsidR="00101B2E" w:rsidRPr="005B1981" w:rsidRDefault="00101B2E" w:rsidP="00101B2E">
            <w:pPr>
              <w:snapToGrid w:val="0"/>
              <w:jc w:val="center"/>
              <w:rPr>
                <w:rFonts w:asciiTheme="minorHAnsi" w:hAnsiTheme="minorHAnsi" w:cs="Tahoma"/>
                <w:b/>
                <w:shd w:val="clear" w:color="auto" w:fill="C0C0C0"/>
              </w:rPr>
            </w:pPr>
          </w:p>
        </w:tc>
        <w:tc>
          <w:tcPr>
            <w:tcW w:w="1014" w:type="pct"/>
            <w:tcBorders>
              <w:top w:val="single" w:sz="4" w:space="0" w:color="000000"/>
              <w:left w:val="single" w:sz="4" w:space="0" w:color="000000"/>
              <w:bottom w:val="single" w:sz="4" w:space="0" w:color="000000"/>
              <w:right w:val="single" w:sz="4" w:space="0" w:color="000000"/>
            </w:tcBorders>
          </w:tcPr>
          <w:p w:rsidR="00101B2E" w:rsidRPr="005B1981" w:rsidRDefault="00101B2E" w:rsidP="00101B2E">
            <w:pPr>
              <w:snapToGrid w:val="0"/>
              <w:jc w:val="center"/>
              <w:rPr>
                <w:rFonts w:asciiTheme="minorHAnsi" w:hAnsiTheme="minorHAnsi" w:cs="Tahoma"/>
                <w:b/>
                <w:shd w:val="clear" w:color="auto" w:fill="C0C0C0"/>
              </w:rPr>
            </w:pPr>
          </w:p>
        </w:tc>
        <w:tc>
          <w:tcPr>
            <w:tcW w:w="1014" w:type="pct"/>
            <w:tcBorders>
              <w:top w:val="single" w:sz="4" w:space="0" w:color="000000"/>
              <w:left w:val="single" w:sz="4" w:space="0" w:color="000000"/>
              <w:bottom w:val="single" w:sz="4" w:space="0" w:color="000000"/>
              <w:right w:val="single" w:sz="4" w:space="0" w:color="000000"/>
            </w:tcBorders>
          </w:tcPr>
          <w:p w:rsidR="00101B2E" w:rsidRPr="005B1981" w:rsidRDefault="00101B2E" w:rsidP="00101B2E">
            <w:pPr>
              <w:snapToGrid w:val="0"/>
              <w:jc w:val="center"/>
              <w:rPr>
                <w:rFonts w:asciiTheme="minorHAnsi" w:hAnsiTheme="minorHAnsi" w:cs="Tahoma"/>
                <w:b/>
                <w:shd w:val="clear" w:color="auto" w:fill="C0C0C0"/>
              </w:rPr>
            </w:pPr>
          </w:p>
        </w:tc>
        <w:tc>
          <w:tcPr>
            <w:tcW w:w="943" w:type="pct"/>
            <w:tcBorders>
              <w:top w:val="single" w:sz="4" w:space="0" w:color="000000"/>
              <w:left w:val="single" w:sz="4" w:space="0" w:color="000000"/>
              <w:bottom w:val="single" w:sz="4" w:space="0" w:color="000000"/>
              <w:right w:val="single" w:sz="4" w:space="0" w:color="000000"/>
            </w:tcBorders>
          </w:tcPr>
          <w:p w:rsidR="00101B2E" w:rsidRPr="005B1981" w:rsidRDefault="00101B2E" w:rsidP="00101B2E">
            <w:pPr>
              <w:snapToGrid w:val="0"/>
              <w:jc w:val="center"/>
              <w:rPr>
                <w:rFonts w:asciiTheme="minorHAnsi" w:hAnsiTheme="minorHAnsi" w:cs="Tahoma"/>
                <w:b/>
                <w:shd w:val="clear" w:color="auto" w:fill="C0C0C0"/>
              </w:rPr>
            </w:pPr>
          </w:p>
        </w:tc>
        <w:tc>
          <w:tcPr>
            <w:tcW w:w="1086" w:type="pct"/>
            <w:tcBorders>
              <w:top w:val="single" w:sz="4" w:space="0" w:color="000000"/>
              <w:left w:val="single" w:sz="4" w:space="0" w:color="000000"/>
              <w:bottom w:val="single" w:sz="4" w:space="0" w:color="000000"/>
              <w:right w:val="single" w:sz="4" w:space="0" w:color="000000"/>
            </w:tcBorders>
          </w:tcPr>
          <w:p w:rsidR="00101B2E" w:rsidRPr="005B1981" w:rsidRDefault="00101B2E" w:rsidP="00101B2E">
            <w:pPr>
              <w:snapToGrid w:val="0"/>
              <w:jc w:val="center"/>
              <w:rPr>
                <w:rFonts w:asciiTheme="minorHAnsi" w:hAnsiTheme="minorHAnsi" w:cs="Tahoma"/>
                <w:b/>
                <w:shd w:val="clear" w:color="auto" w:fill="C0C0C0"/>
              </w:rPr>
            </w:pPr>
          </w:p>
        </w:tc>
      </w:tr>
      <w:tr w:rsidR="00F80EAE" w:rsidRPr="005B1981" w:rsidTr="000451EE">
        <w:trPr>
          <w:trHeight w:hRule="exact" w:val="397"/>
        </w:trPr>
        <w:tc>
          <w:tcPr>
            <w:tcW w:w="3914" w:type="pct"/>
            <w:gridSpan w:val="4"/>
            <w:tcBorders>
              <w:top w:val="single" w:sz="4" w:space="0" w:color="000000"/>
              <w:left w:val="single" w:sz="4" w:space="0" w:color="000000"/>
              <w:bottom w:val="single" w:sz="4" w:space="0" w:color="000000"/>
              <w:right w:val="single" w:sz="4" w:space="0" w:color="000000"/>
            </w:tcBorders>
          </w:tcPr>
          <w:p w:rsidR="00F80EAE" w:rsidRPr="005B1981" w:rsidRDefault="00F80EAE" w:rsidP="00F80EAE">
            <w:pPr>
              <w:snapToGrid w:val="0"/>
              <w:jc w:val="right"/>
              <w:rPr>
                <w:rFonts w:asciiTheme="minorHAnsi" w:hAnsiTheme="minorHAnsi" w:cs="Tahoma"/>
                <w:b/>
                <w:shd w:val="clear" w:color="auto" w:fill="C0C0C0"/>
              </w:rPr>
            </w:pPr>
            <w:r>
              <w:rPr>
                <w:rFonts w:asciiTheme="minorHAnsi" w:hAnsiTheme="minorHAnsi" w:cs="Tahoma"/>
                <w:b/>
                <w:szCs w:val="22"/>
              </w:rPr>
              <w:t>TOTALE BONUS COMPLESSIVO</w:t>
            </w:r>
          </w:p>
        </w:tc>
        <w:tc>
          <w:tcPr>
            <w:tcW w:w="1086" w:type="pct"/>
            <w:tcBorders>
              <w:top w:val="single" w:sz="4" w:space="0" w:color="000000"/>
              <w:left w:val="single" w:sz="4" w:space="0" w:color="000000"/>
              <w:bottom w:val="single" w:sz="4" w:space="0" w:color="000000"/>
              <w:right w:val="single" w:sz="4" w:space="0" w:color="000000"/>
            </w:tcBorders>
          </w:tcPr>
          <w:p w:rsidR="00F80EAE" w:rsidRPr="005B1981" w:rsidRDefault="00F80EAE" w:rsidP="00101B2E">
            <w:pPr>
              <w:snapToGrid w:val="0"/>
              <w:jc w:val="center"/>
              <w:rPr>
                <w:rFonts w:asciiTheme="minorHAnsi" w:hAnsiTheme="minorHAnsi" w:cs="Tahoma"/>
                <w:b/>
                <w:shd w:val="clear" w:color="auto" w:fill="C0C0C0"/>
              </w:rPr>
            </w:pPr>
          </w:p>
        </w:tc>
      </w:tr>
    </w:tbl>
    <w:p w:rsidR="00E33400" w:rsidRDefault="00E33400" w:rsidP="00E33400">
      <w:pPr>
        <w:ind w:left="142"/>
        <w:rPr>
          <w:rFonts w:asciiTheme="minorHAnsi" w:hAnsiTheme="minorHAnsi" w:cs="Tahoma"/>
          <w:i/>
          <w:sz w:val="20"/>
          <w:szCs w:val="20"/>
        </w:rPr>
      </w:pPr>
      <w:r>
        <w:rPr>
          <w:rFonts w:asciiTheme="minorHAnsi" w:hAnsiTheme="minorHAnsi" w:cs="Tahoma"/>
          <w:i/>
          <w:sz w:val="20"/>
          <w:szCs w:val="20"/>
        </w:rPr>
        <w:t>(numero righe variabile su esigenza del beneficiario)</w:t>
      </w:r>
    </w:p>
    <w:p w:rsidR="00B51043" w:rsidRDefault="00E33400" w:rsidP="002F00BC">
      <w:pPr>
        <w:ind w:left="142"/>
        <w:rPr>
          <w:rFonts w:asciiTheme="minorHAnsi" w:hAnsiTheme="minorHAnsi" w:cs="Tahoma"/>
          <w:i/>
          <w:sz w:val="20"/>
          <w:szCs w:val="20"/>
        </w:rPr>
      </w:pPr>
      <w:r>
        <w:rPr>
          <w:rFonts w:asciiTheme="minorHAnsi" w:hAnsiTheme="minorHAnsi" w:cs="Tahoma"/>
          <w:i/>
          <w:sz w:val="20"/>
          <w:szCs w:val="20"/>
        </w:rPr>
        <w:t>(*) il bonus è pari a 2</w:t>
      </w:r>
      <w:r w:rsidR="002F00BC">
        <w:rPr>
          <w:rFonts w:asciiTheme="minorHAnsi" w:hAnsiTheme="minorHAnsi" w:cs="Tahoma"/>
          <w:i/>
          <w:sz w:val="20"/>
          <w:szCs w:val="20"/>
        </w:rPr>
        <w:t>5</w:t>
      </w:r>
      <w:r>
        <w:rPr>
          <w:rFonts w:asciiTheme="minorHAnsi" w:hAnsiTheme="minorHAnsi" w:cs="Tahoma"/>
          <w:i/>
          <w:sz w:val="20"/>
          <w:szCs w:val="20"/>
        </w:rPr>
        <w:t>.000 euro per ogni unità produttiva (impianto)</w:t>
      </w:r>
    </w:p>
    <w:p w:rsidR="002F00BC" w:rsidRDefault="002F00BC" w:rsidP="002F00BC">
      <w:pPr>
        <w:ind w:left="142"/>
        <w:rPr>
          <w:rFonts w:asciiTheme="minorHAnsi" w:hAnsiTheme="minorHAnsi" w:cs="Tahoma"/>
          <w:i/>
          <w:sz w:val="20"/>
          <w:szCs w:val="20"/>
        </w:rPr>
      </w:pPr>
    </w:p>
    <w:p w:rsidR="002F00BC" w:rsidRPr="002F00BC" w:rsidRDefault="002F00BC" w:rsidP="002F00BC">
      <w:pPr>
        <w:ind w:left="142"/>
        <w:jc w:val="center"/>
        <w:rPr>
          <w:rFonts w:asciiTheme="minorHAnsi" w:hAnsiTheme="minorHAnsi" w:cs="Tahoma"/>
          <w:b/>
          <w:bCs/>
          <w:iCs/>
          <w:sz w:val="24"/>
        </w:rPr>
      </w:pPr>
      <w:r w:rsidRPr="002F00BC">
        <w:rPr>
          <w:rFonts w:asciiTheme="minorHAnsi" w:hAnsiTheme="minorHAnsi" w:cs="Tahoma"/>
          <w:b/>
          <w:bCs/>
          <w:iCs/>
          <w:sz w:val="24"/>
        </w:rPr>
        <w:t>CHIEDE</w:t>
      </w:r>
    </w:p>
    <w:p w:rsidR="002F00BC" w:rsidRPr="006830E9" w:rsidRDefault="002F00BC" w:rsidP="006830E9">
      <w:pPr>
        <w:pStyle w:val="Paragrafoelenco"/>
        <w:numPr>
          <w:ilvl w:val="0"/>
          <w:numId w:val="39"/>
        </w:numPr>
        <w:jc w:val="both"/>
        <w:rPr>
          <w:rFonts w:asciiTheme="minorHAnsi" w:hAnsiTheme="minorHAnsi" w:cstheme="minorHAnsi"/>
          <w:iCs/>
          <w:kern w:val="0"/>
          <w:sz w:val="24"/>
        </w:rPr>
      </w:pPr>
      <w:r w:rsidRPr="006830E9">
        <w:rPr>
          <w:rFonts w:asciiTheme="minorHAnsi" w:hAnsiTheme="minorHAnsi" w:cstheme="minorHAnsi"/>
          <w:iCs/>
          <w:kern w:val="0"/>
          <w:sz w:val="24"/>
        </w:rPr>
        <w:t>di poter accedere al beneficio del contributo una tantum a fondo perduto previsto dall’</w:t>
      </w:r>
      <w:r w:rsidRPr="006830E9">
        <w:rPr>
          <w:rFonts w:asciiTheme="minorHAnsi" w:hAnsiTheme="minorHAnsi" w:cstheme="minorHAnsi"/>
          <w:sz w:val="24"/>
        </w:rPr>
        <w:t>AVVISO PUBBLICO A FAVORE DELLE IMPRESE ARMATRICI DI IMBARCAZIONI DA PESCA ED IMPRESE ACQUICOLE PER LA CONCESSIONE DI UN BONUS A FONDO PERDUTO UNA TANTUM IN DIPENDENZA DELLA CRISI ECONOMICO-FINANZIARIA DA “COVID- 19”, per un ammontare pari a</w:t>
      </w:r>
      <w:r w:rsidR="00155217" w:rsidRPr="006830E9">
        <w:rPr>
          <w:rFonts w:asciiTheme="minorHAnsi" w:hAnsiTheme="minorHAnsi" w:cstheme="minorHAnsi"/>
          <w:sz w:val="24"/>
        </w:rPr>
        <w:t xml:space="preserve">d </w:t>
      </w:r>
      <w:r w:rsidR="00155217" w:rsidRPr="006830E9">
        <w:rPr>
          <w:rFonts w:asciiTheme="minorHAnsi" w:hAnsiTheme="minorHAnsi" w:cstheme="minorHAnsi"/>
          <w:sz w:val="24"/>
          <w:lang w:eastAsia="en-US"/>
        </w:rPr>
        <w:t>Euro _____________________,00 (in lettere _____________________________________/00)</w:t>
      </w:r>
    </w:p>
    <w:p w:rsidR="00C97C48" w:rsidRPr="006830E9" w:rsidRDefault="00C97C48">
      <w:pPr>
        <w:rPr>
          <w:rFonts w:asciiTheme="minorHAnsi" w:hAnsiTheme="minorHAnsi" w:cstheme="minorHAnsi"/>
          <w:sz w:val="24"/>
          <w:lang w:eastAsia="en-US"/>
        </w:rPr>
      </w:pPr>
    </w:p>
    <w:p w:rsidR="002F00BC" w:rsidRPr="006830E9" w:rsidRDefault="006830E9" w:rsidP="00337AFB">
      <w:pPr>
        <w:pStyle w:val="Paragrafoelenco"/>
        <w:numPr>
          <w:ilvl w:val="0"/>
          <w:numId w:val="39"/>
        </w:numPr>
        <w:jc w:val="both"/>
        <w:rPr>
          <w:rFonts w:asciiTheme="minorHAnsi" w:hAnsiTheme="minorHAnsi" w:cstheme="minorHAnsi"/>
          <w:iCs/>
          <w:kern w:val="0"/>
          <w:sz w:val="24"/>
        </w:rPr>
      </w:pPr>
      <w:r w:rsidRPr="006830E9">
        <w:rPr>
          <w:rFonts w:asciiTheme="minorHAnsi" w:hAnsiTheme="minorHAnsi" w:cstheme="minorHAnsi"/>
          <w:iCs/>
          <w:kern w:val="0"/>
          <w:sz w:val="24"/>
        </w:rPr>
        <w:t>di ricevere detto bonus una tantum a fondo perduto a mezzo bonifico esclusivamente sul seguente conto corrente bancario/Postale, intestato all’impresa:</w:t>
      </w:r>
    </w:p>
    <w:p w:rsidR="002F00BC" w:rsidRDefault="002F00BC">
      <w:pPr>
        <w:rPr>
          <w:rFonts w:cs="Arial"/>
          <w:sz w:val="18"/>
          <w:szCs w:val="18"/>
          <w:lang w:eastAsia="en-US"/>
        </w:rPr>
      </w:pPr>
    </w:p>
    <w:p w:rsidR="006830E9" w:rsidRPr="006830E9" w:rsidRDefault="006830E9" w:rsidP="006830E9">
      <w:pPr>
        <w:pStyle w:val="Paragrafoelenco"/>
        <w:spacing w:after="40"/>
        <w:ind w:left="862"/>
        <w:jc w:val="both"/>
        <w:rPr>
          <w:rFonts w:cs="Arial"/>
          <w:i/>
          <w:iCs/>
          <w:szCs w:val="22"/>
          <w:lang w:eastAsia="en-US"/>
        </w:rPr>
      </w:pPr>
      <w:r w:rsidRPr="006830E9">
        <w:rPr>
          <w:rFonts w:cs="Arial"/>
          <w:i/>
          <w:iCs/>
          <w:szCs w:val="22"/>
          <w:lang w:eastAsia="en-US"/>
        </w:rPr>
        <w:t>ISTITUTO BANCARIO OVVERO POSTALE:_______________________________________________</w:t>
      </w:r>
    </w:p>
    <w:p w:rsidR="006830E9" w:rsidRPr="006830E9" w:rsidRDefault="006830E9" w:rsidP="006830E9">
      <w:pPr>
        <w:pStyle w:val="Paragrafoelenco"/>
        <w:spacing w:after="40"/>
        <w:ind w:left="862"/>
        <w:jc w:val="both"/>
        <w:rPr>
          <w:rFonts w:cs="Arial"/>
          <w:i/>
          <w:iCs/>
          <w:szCs w:val="22"/>
          <w:lang w:eastAsia="en-US"/>
        </w:rPr>
      </w:pPr>
    </w:p>
    <w:p w:rsidR="006830E9" w:rsidRPr="006830E9" w:rsidRDefault="006830E9" w:rsidP="006830E9">
      <w:pPr>
        <w:pStyle w:val="Paragrafoelenco"/>
        <w:spacing w:after="40"/>
        <w:ind w:left="862"/>
        <w:jc w:val="both"/>
        <w:rPr>
          <w:rFonts w:cs="Arial"/>
          <w:i/>
          <w:iCs/>
          <w:szCs w:val="22"/>
          <w:lang w:eastAsia="en-US"/>
        </w:rPr>
      </w:pPr>
      <w:r w:rsidRPr="006830E9">
        <w:rPr>
          <w:rFonts w:cs="Arial"/>
          <w:i/>
          <w:iCs/>
          <w:szCs w:val="22"/>
          <w:lang w:eastAsia="en-US"/>
        </w:rPr>
        <w:t>FILIALE DI _______________________________________________________________________</w:t>
      </w:r>
    </w:p>
    <w:p w:rsidR="006830E9" w:rsidRPr="006830E9" w:rsidRDefault="006830E9" w:rsidP="006830E9">
      <w:pPr>
        <w:pStyle w:val="Paragrafoelenco"/>
        <w:spacing w:after="40"/>
        <w:ind w:left="862"/>
        <w:jc w:val="both"/>
        <w:rPr>
          <w:rFonts w:cs="Arial"/>
          <w:i/>
          <w:iCs/>
          <w:szCs w:val="22"/>
          <w:lang w:eastAsia="en-US"/>
        </w:rPr>
      </w:pPr>
    </w:p>
    <w:p w:rsidR="0011674B" w:rsidRPr="006830E9" w:rsidRDefault="006830E9" w:rsidP="006830E9">
      <w:pPr>
        <w:pStyle w:val="Paragrafoelenco"/>
        <w:spacing w:after="40"/>
        <w:ind w:left="862"/>
        <w:jc w:val="both"/>
        <w:rPr>
          <w:rFonts w:cs="Arial"/>
          <w:i/>
          <w:iCs/>
          <w:szCs w:val="22"/>
          <w:lang w:eastAsia="en-US"/>
        </w:rPr>
      </w:pPr>
      <w:r w:rsidRPr="006830E9">
        <w:rPr>
          <w:rFonts w:cs="Arial"/>
          <w:i/>
          <w:iCs/>
          <w:szCs w:val="22"/>
          <w:lang w:eastAsia="en-US"/>
        </w:rPr>
        <w:t xml:space="preserve">IBAN: </w:t>
      </w:r>
    </w:p>
    <w:tbl>
      <w:tblPr>
        <w:tblStyle w:val="Grigliatabella"/>
        <w:tblW w:w="0" w:type="auto"/>
        <w:jc w:val="center"/>
        <w:tblLook w:val="04A0"/>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E359EB" w:rsidRPr="00E359EB" w:rsidTr="00E359EB">
        <w:trPr>
          <w:jc w:val="center"/>
        </w:trPr>
        <w:tc>
          <w:tcPr>
            <w:tcW w:w="284" w:type="dxa"/>
          </w:tcPr>
          <w:p w:rsidR="00E359EB" w:rsidRPr="00E359EB" w:rsidRDefault="00E359EB" w:rsidP="00E359EB">
            <w:pPr>
              <w:pStyle w:val="Paragrafoelenco"/>
              <w:spacing w:after="40"/>
              <w:ind w:left="0"/>
              <w:jc w:val="both"/>
              <w:rPr>
                <w:rFonts w:cs="Arial"/>
                <w:i/>
                <w:iCs/>
                <w:sz w:val="18"/>
                <w:szCs w:val="18"/>
                <w:lang w:eastAsia="en-US"/>
              </w:rPr>
            </w:pPr>
          </w:p>
          <w:p w:rsidR="00E359EB" w:rsidRPr="00E359EB" w:rsidRDefault="00E359EB" w:rsidP="00E359EB">
            <w:pPr>
              <w:pStyle w:val="Paragrafoelenco"/>
              <w:spacing w:after="40"/>
              <w:ind w:left="0"/>
              <w:jc w:val="both"/>
              <w:rPr>
                <w:rFonts w:cs="Arial"/>
                <w:i/>
                <w:iCs/>
                <w:sz w:val="18"/>
                <w:szCs w:val="18"/>
                <w:lang w:eastAsia="en-US"/>
              </w:rPr>
            </w:pPr>
          </w:p>
        </w:tc>
        <w:tc>
          <w:tcPr>
            <w:tcW w:w="284" w:type="dxa"/>
          </w:tcPr>
          <w:p w:rsidR="00E359EB" w:rsidRPr="00E359EB" w:rsidRDefault="00E359EB" w:rsidP="00E359EB">
            <w:pPr>
              <w:pStyle w:val="Paragrafoelenco"/>
              <w:spacing w:after="40"/>
              <w:ind w:left="0"/>
              <w:jc w:val="both"/>
              <w:rPr>
                <w:rFonts w:cs="Arial"/>
                <w:i/>
                <w:iCs/>
                <w:sz w:val="18"/>
                <w:szCs w:val="18"/>
                <w:lang w:eastAsia="en-US"/>
              </w:rPr>
            </w:pPr>
          </w:p>
          <w:p w:rsidR="00E359EB" w:rsidRPr="00E359EB" w:rsidRDefault="00E359EB" w:rsidP="00E359EB">
            <w:pPr>
              <w:pStyle w:val="Paragrafoelenco"/>
              <w:spacing w:after="40"/>
              <w:ind w:left="0"/>
              <w:jc w:val="both"/>
              <w:rPr>
                <w:rFonts w:cs="Arial"/>
                <w:i/>
                <w:iCs/>
                <w:sz w:val="18"/>
                <w:szCs w:val="18"/>
                <w:lang w:eastAsia="en-US"/>
              </w:rPr>
            </w:pPr>
          </w:p>
        </w:tc>
        <w:tc>
          <w:tcPr>
            <w:tcW w:w="284" w:type="dxa"/>
          </w:tcPr>
          <w:p w:rsidR="00E359EB" w:rsidRPr="00E359EB" w:rsidRDefault="00E359EB" w:rsidP="00E359EB">
            <w:pPr>
              <w:pStyle w:val="Paragrafoelenco"/>
              <w:spacing w:after="40"/>
              <w:ind w:left="0"/>
              <w:jc w:val="both"/>
              <w:rPr>
                <w:rFonts w:cs="Arial"/>
                <w:i/>
                <w:iCs/>
                <w:sz w:val="18"/>
                <w:szCs w:val="18"/>
                <w:lang w:eastAsia="en-US"/>
              </w:rPr>
            </w:pPr>
          </w:p>
          <w:p w:rsidR="00E359EB" w:rsidRPr="00E359EB" w:rsidRDefault="00E359EB" w:rsidP="00E359EB">
            <w:pPr>
              <w:pStyle w:val="Paragrafoelenco"/>
              <w:spacing w:after="40"/>
              <w:ind w:left="0"/>
              <w:jc w:val="both"/>
              <w:rPr>
                <w:rFonts w:cs="Arial"/>
                <w:i/>
                <w:iCs/>
                <w:sz w:val="18"/>
                <w:szCs w:val="18"/>
                <w:lang w:eastAsia="en-US"/>
              </w:rPr>
            </w:pPr>
          </w:p>
        </w:tc>
        <w:tc>
          <w:tcPr>
            <w:tcW w:w="284" w:type="dxa"/>
          </w:tcPr>
          <w:p w:rsidR="00E359EB" w:rsidRPr="00E359EB" w:rsidRDefault="00E359EB" w:rsidP="00E359EB">
            <w:pPr>
              <w:pStyle w:val="Paragrafoelenco"/>
              <w:spacing w:after="40"/>
              <w:ind w:left="0"/>
              <w:jc w:val="both"/>
              <w:rPr>
                <w:rFonts w:cs="Arial"/>
                <w:i/>
                <w:iCs/>
                <w:sz w:val="18"/>
                <w:szCs w:val="18"/>
                <w:lang w:eastAsia="en-US"/>
              </w:rPr>
            </w:pPr>
          </w:p>
          <w:p w:rsidR="00E359EB" w:rsidRPr="00E359EB" w:rsidRDefault="00E359EB" w:rsidP="00E359EB">
            <w:pPr>
              <w:pStyle w:val="Paragrafoelenco"/>
              <w:spacing w:after="40"/>
              <w:ind w:left="0"/>
              <w:jc w:val="both"/>
              <w:rPr>
                <w:rFonts w:cs="Arial"/>
                <w:i/>
                <w:iCs/>
                <w:sz w:val="18"/>
                <w:szCs w:val="18"/>
                <w:lang w:eastAsia="en-US"/>
              </w:rPr>
            </w:pPr>
          </w:p>
        </w:tc>
        <w:tc>
          <w:tcPr>
            <w:tcW w:w="284" w:type="dxa"/>
          </w:tcPr>
          <w:p w:rsidR="00E359EB" w:rsidRPr="00E359EB" w:rsidRDefault="00E359EB" w:rsidP="00E359EB">
            <w:pPr>
              <w:pStyle w:val="Paragrafoelenco"/>
              <w:spacing w:after="40"/>
              <w:ind w:left="0"/>
              <w:jc w:val="both"/>
              <w:rPr>
                <w:rFonts w:cs="Arial"/>
                <w:i/>
                <w:iCs/>
                <w:sz w:val="18"/>
                <w:szCs w:val="18"/>
                <w:lang w:eastAsia="en-US"/>
              </w:rPr>
            </w:pPr>
          </w:p>
          <w:p w:rsidR="00E359EB" w:rsidRPr="00E359EB" w:rsidRDefault="00E359EB" w:rsidP="00E359EB">
            <w:pPr>
              <w:pStyle w:val="Paragrafoelenco"/>
              <w:spacing w:after="40"/>
              <w:ind w:left="0"/>
              <w:jc w:val="both"/>
              <w:rPr>
                <w:rFonts w:cs="Arial"/>
                <w:i/>
                <w:iCs/>
                <w:sz w:val="18"/>
                <w:szCs w:val="18"/>
                <w:lang w:eastAsia="en-US"/>
              </w:rPr>
            </w:pPr>
          </w:p>
        </w:tc>
        <w:tc>
          <w:tcPr>
            <w:tcW w:w="284" w:type="dxa"/>
          </w:tcPr>
          <w:p w:rsidR="00E359EB" w:rsidRPr="00E359EB" w:rsidRDefault="00E359EB" w:rsidP="00E359EB">
            <w:pPr>
              <w:pStyle w:val="Paragrafoelenco"/>
              <w:spacing w:after="40"/>
              <w:ind w:left="0"/>
              <w:jc w:val="both"/>
              <w:rPr>
                <w:rFonts w:cs="Arial"/>
                <w:i/>
                <w:iCs/>
                <w:sz w:val="18"/>
                <w:szCs w:val="18"/>
                <w:lang w:eastAsia="en-US"/>
              </w:rPr>
            </w:pPr>
          </w:p>
          <w:p w:rsidR="00E359EB" w:rsidRPr="00E359EB" w:rsidRDefault="00E359EB" w:rsidP="00E359EB">
            <w:pPr>
              <w:pStyle w:val="Paragrafoelenco"/>
              <w:spacing w:after="40"/>
              <w:ind w:left="0"/>
              <w:jc w:val="both"/>
              <w:rPr>
                <w:rFonts w:cs="Arial"/>
                <w:i/>
                <w:iCs/>
                <w:sz w:val="18"/>
                <w:szCs w:val="18"/>
                <w:lang w:eastAsia="en-US"/>
              </w:rPr>
            </w:pPr>
          </w:p>
        </w:tc>
        <w:tc>
          <w:tcPr>
            <w:tcW w:w="284" w:type="dxa"/>
          </w:tcPr>
          <w:p w:rsidR="00E359EB" w:rsidRPr="00E359EB" w:rsidRDefault="00E359EB" w:rsidP="00E359EB">
            <w:pPr>
              <w:pStyle w:val="Paragrafoelenco"/>
              <w:spacing w:after="40"/>
              <w:ind w:left="0"/>
              <w:jc w:val="both"/>
              <w:rPr>
                <w:rFonts w:cs="Arial"/>
                <w:i/>
                <w:iCs/>
                <w:sz w:val="18"/>
                <w:szCs w:val="18"/>
                <w:lang w:eastAsia="en-US"/>
              </w:rPr>
            </w:pPr>
          </w:p>
          <w:p w:rsidR="00E359EB" w:rsidRPr="00E359EB" w:rsidRDefault="00E359EB" w:rsidP="00E359EB">
            <w:pPr>
              <w:pStyle w:val="Paragrafoelenco"/>
              <w:spacing w:after="40"/>
              <w:ind w:left="0"/>
              <w:jc w:val="both"/>
              <w:rPr>
                <w:rFonts w:cs="Arial"/>
                <w:i/>
                <w:iCs/>
                <w:sz w:val="18"/>
                <w:szCs w:val="18"/>
                <w:lang w:eastAsia="en-US"/>
              </w:rPr>
            </w:pPr>
          </w:p>
        </w:tc>
        <w:tc>
          <w:tcPr>
            <w:tcW w:w="284" w:type="dxa"/>
          </w:tcPr>
          <w:p w:rsidR="00E359EB" w:rsidRPr="00E359EB" w:rsidRDefault="00E359EB" w:rsidP="00E359EB">
            <w:pPr>
              <w:pStyle w:val="Paragrafoelenco"/>
              <w:spacing w:after="40"/>
              <w:ind w:left="0"/>
              <w:jc w:val="both"/>
              <w:rPr>
                <w:rFonts w:cs="Arial"/>
                <w:i/>
                <w:iCs/>
                <w:sz w:val="18"/>
                <w:szCs w:val="18"/>
                <w:lang w:eastAsia="en-US"/>
              </w:rPr>
            </w:pPr>
          </w:p>
          <w:p w:rsidR="00E359EB" w:rsidRPr="00E359EB" w:rsidRDefault="00E359EB" w:rsidP="00E359EB">
            <w:pPr>
              <w:pStyle w:val="Paragrafoelenco"/>
              <w:spacing w:after="40"/>
              <w:ind w:left="0"/>
              <w:jc w:val="both"/>
              <w:rPr>
                <w:rFonts w:cs="Arial"/>
                <w:i/>
                <w:iCs/>
                <w:sz w:val="18"/>
                <w:szCs w:val="18"/>
                <w:lang w:eastAsia="en-US"/>
              </w:rPr>
            </w:pPr>
          </w:p>
        </w:tc>
        <w:tc>
          <w:tcPr>
            <w:tcW w:w="284" w:type="dxa"/>
          </w:tcPr>
          <w:p w:rsidR="00E359EB" w:rsidRPr="00E359EB" w:rsidRDefault="00E359EB" w:rsidP="00E359EB">
            <w:pPr>
              <w:pStyle w:val="Paragrafoelenco"/>
              <w:spacing w:after="40"/>
              <w:ind w:left="0"/>
              <w:jc w:val="both"/>
              <w:rPr>
                <w:rFonts w:cs="Arial"/>
                <w:i/>
                <w:iCs/>
                <w:sz w:val="18"/>
                <w:szCs w:val="18"/>
                <w:lang w:eastAsia="en-US"/>
              </w:rPr>
            </w:pPr>
          </w:p>
          <w:p w:rsidR="00E359EB" w:rsidRPr="00E359EB" w:rsidRDefault="00E359EB" w:rsidP="00E359EB">
            <w:pPr>
              <w:pStyle w:val="Paragrafoelenco"/>
              <w:spacing w:after="40"/>
              <w:ind w:left="0"/>
              <w:jc w:val="both"/>
              <w:rPr>
                <w:rFonts w:cs="Arial"/>
                <w:i/>
                <w:iCs/>
                <w:sz w:val="18"/>
                <w:szCs w:val="18"/>
                <w:lang w:eastAsia="en-US"/>
              </w:rPr>
            </w:pPr>
          </w:p>
        </w:tc>
        <w:tc>
          <w:tcPr>
            <w:tcW w:w="284" w:type="dxa"/>
          </w:tcPr>
          <w:p w:rsidR="00E359EB" w:rsidRPr="00E359EB" w:rsidRDefault="00E359EB" w:rsidP="00E359EB">
            <w:pPr>
              <w:pStyle w:val="Paragrafoelenco"/>
              <w:spacing w:after="40"/>
              <w:ind w:left="0"/>
              <w:jc w:val="both"/>
              <w:rPr>
                <w:rFonts w:cs="Arial"/>
                <w:i/>
                <w:iCs/>
                <w:sz w:val="18"/>
                <w:szCs w:val="18"/>
                <w:lang w:eastAsia="en-US"/>
              </w:rPr>
            </w:pPr>
          </w:p>
          <w:p w:rsidR="00E359EB" w:rsidRPr="00E359EB" w:rsidRDefault="00E359EB" w:rsidP="00E359EB">
            <w:pPr>
              <w:pStyle w:val="Paragrafoelenco"/>
              <w:spacing w:after="40"/>
              <w:ind w:left="0"/>
              <w:jc w:val="both"/>
              <w:rPr>
                <w:rFonts w:cs="Arial"/>
                <w:i/>
                <w:iCs/>
                <w:sz w:val="18"/>
                <w:szCs w:val="18"/>
                <w:lang w:eastAsia="en-US"/>
              </w:rPr>
            </w:pPr>
          </w:p>
        </w:tc>
        <w:tc>
          <w:tcPr>
            <w:tcW w:w="284" w:type="dxa"/>
          </w:tcPr>
          <w:p w:rsidR="00E359EB" w:rsidRPr="00E359EB" w:rsidRDefault="00E359EB" w:rsidP="00E359EB">
            <w:pPr>
              <w:pStyle w:val="Paragrafoelenco"/>
              <w:spacing w:after="40"/>
              <w:ind w:left="0"/>
              <w:jc w:val="both"/>
              <w:rPr>
                <w:rFonts w:cs="Arial"/>
                <w:i/>
                <w:iCs/>
                <w:sz w:val="18"/>
                <w:szCs w:val="18"/>
                <w:lang w:eastAsia="en-US"/>
              </w:rPr>
            </w:pPr>
          </w:p>
          <w:p w:rsidR="00E359EB" w:rsidRPr="00E359EB" w:rsidRDefault="00E359EB" w:rsidP="00E359EB">
            <w:pPr>
              <w:pStyle w:val="Paragrafoelenco"/>
              <w:spacing w:after="40"/>
              <w:ind w:left="0"/>
              <w:jc w:val="both"/>
              <w:rPr>
                <w:rFonts w:cs="Arial"/>
                <w:i/>
                <w:iCs/>
                <w:sz w:val="18"/>
                <w:szCs w:val="18"/>
                <w:lang w:eastAsia="en-US"/>
              </w:rPr>
            </w:pPr>
          </w:p>
        </w:tc>
        <w:tc>
          <w:tcPr>
            <w:tcW w:w="284" w:type="dxa"/>
          </w:tcPr>
          <w:p w:rsidR="00E359EB" w:rsidRPr="00E359EB" w:rsidRDefault="00E359EB" w:rsidP="00E359EB">
            <w:pPr>
              <w:pStyle w:val="Paragrafoelenco"/>
              <w:spacing w:after="40"/>
              <w:ind w:left="0"/>
              <w:jc w:val="both"/>
              <w:rPr>
                <w:rFonts w:cs="Arial"/>
                <w:i/>
                <w:iCs/>
                <w:sz w:val="18"/>
                <w:szCs w:val="18"/>
                <w:lang w:eastAsia="en-US"/>
              </w:rPr>
            </w:pPr>
          </w:p>
          <w:p w:rsidR="00E359EB" w:rsidRPr="00E359EB" w:rsidRDefault="00E359EB" w:rsidP="00E359EB">
            <w:pPr>
              <w:pStyle w:val="Paragrafoelenco"/>
              <w:spacing w:after="40"/>
              <w:ind w:left="0"/>
              <w:jc w:val="both"/>
              <w:rPr>
                <w:rFonts w:cs="Arial"/>
                <w:i/>
                <w:iCs/>
                <w:sz w:val="18"/>
                <w:szCs w:val="18"/>
                <w:lang w:eastAsia="en-US"/>
              </w:rPr>
            </w:pPr>
          </w:p>
        </w:tc>
        <w:tc>
          <w:tcPr>
            <w:tcW w:w="284" w:type="dxa"/>
          </w:tcPr>
          <w:p w:rsidR="00E359EB" w:rsidRPr="00E359EB" w:rsidRDefault="00E359EB" w:rsidP="00E359EB">
            <w:pPr>
              <w:pStyle w:val="Paragrafoelenco"/>
              <w:spacing w:after="40"/>
              <w:ind w:left="0"/>
              <w:jc w:val="both"/>
              <w:rPr>
                <w:rFonts w:cs="Arial"/>
                <w:i/>
                <w:iCs/>
                <w:sz w:val="18"/>
                <w:szCs w:val="18"/>
                <w:lang w:eastAsia="en-US"/>
              </w:rPr>
            </w:pPr>
          </w:p>
          <w:p w:rsidR="00E359EB" w:rsidRPr="00E359EB" w:rsidRDefault="00E359EB" w:rsidP="00E359EB">
            <w:pPr>
              <w:pStyle w:val="Paragrafoelenco"/>
              <w:spacing w:after="40"/>
              <w:ind w:left="0"/>
              <w:jc w:val="both"/>
              <w:rPr>
                <w:rFonts w:cs="Arial"/>
                <w:i/>
                <w:iCs/>
                <w:sz w:val="18"/>
                <w:szCs w:val="18"/>
                <w:lang w:eastAsia="en-US"/>
              </w:rPr>
            </w:pPr>
          </w:p>
        </w:tc>
        <w:tc>
          <w:tcPr>
            <w:tcW w:w="284" w:type="dxa"/>
          </w:tcPr>
          <w:p w:rsidR="00E359EB" w:rsidRPr="00E359EB" w:rsidRDefault="00E359EB" w:rsidP="00E359EB">
            <w:pPr>
              <w:pStyle w:val="Paragrafoelenco"/>
              <w:spacing w:after="40"/>
              <w:ind w:left="0"/>
              <w:jc w:val="both"/>
              <w:rPr>
                <w:rFonts w:cs="Arial"/>
                <w:i/>
                <w:iCs/>
                <w:sz w:val="18"/>
                <w:szCs w:val="18"/>
                <w:lang w:eastAsia="en-US"/>
              </w:rPr>
            </w:pPr>
          </w:p>
          <w:p w:rsidR="00E359EB" w:rsidRPr="00E359EB" w:rsidRDefault="00E359EB" w:rsidP="00E359EB">
            <w:pPr>
              <w:pStyle w:val="Paragrafoelenco"/>
              <w:spacing w:after="40"/>
              <w:ind w:left="0"/>
              <w:jc w:val="both"/>
              <w:rPr>
                <w:rFonts w:cs="Arial"/>
                <w:i/>
                <w:iCs/>
                <w:sz w:val="18"/>
                <w:szCs w:val="18"/>
                <w:lang w:eastAsia="en-US"/>
              </w:rPr>
            </w:pPr>
          </w:p>
        </w:tc>
        <w:tc>
          <w:tcPr>
            <w:tcW w:w="284" w:type="dxa"/>
          </w:tcPr>
          <w:p w:rsidR="00E359EB" w:rsidRPr="00E359EB" w:rsidRDefault="00E359EB" w:rsidP="00E359EB">
            <w:pPr>
              <w:pStyle w:val="Paragrafoelenco"/>
              <w:spacing w:after="40"/>
              <w:ind w:left="0"/>
              <w:jc w:val="both"/>
              <w:rPr>
                <w:rFonts w:cs="Arial"/>
                <w:i/>
                <w:iCs/>
                <w:sz w:val="18"/>
                <w:szCs w:val="18"/>
                <w:lang w:eastAsia="en-US"/>
              </w:rPr>
            </w:pPr>
          </w:p>
          <w:p w:rsidR="00E359EB" w:rsidRPr="00E359EB" w:rsidRDefault="00E359EB" w:rsidP="00E359EB">
            <w:pPr>
              <w:pStyle w:val="Paragrafoelenco"/>
              <w:spacing w:after="40"/>
              <w:ind w:left="0"/>
              <w:jc w:val="both"/>
              <w:rPr>
                <w:rFonts w:cs="Arial"/>
                <w:i/>
                <w:iCs/>
                <w:sz w:val="18"/>
                <w:szCs w:val="18"/>
                <w:lang w:eastAsia="en-US"/>
              </w:rPr>
            </w:pPr>
          </w:p>
        </w:tc>
        <w:tc>
          <w:tcPr>
            <w:tcW w:w="284" w:type="dxa"/>
          </w:tcPr>
          <w:p w:rsidR="00E359EB" w:rsidRPr="00E359EB" w:rsidRDefault="00E359EB" w:rsidP="00E359EB">
            <w:pPr>
              <w:pStyle w:val="Paragrafoelenco"/>
              <w:spacing w:after="40"/>
              <w:ind w:left="0"/>
              <w:jc w:val="both"/>
              <w:rPr>
                <w:rFonts w:cs="Arial"/>
                <w:i/>
                <w:iCs/>
                <w:sz w:val="18"/>
                <w:szCs w:val="18"/>
                <w:lang w:eastAsia="en-US"/>
              </w:rPr>
            </w:pPr>
          </w:p>
          <w:p w:rsidR="00E359EB" w:rsidRPr="00E359EB" w:rsidRDefault="00E359EB" w:rsidP="00E359EB">
            <w:pPr>
              <w:pStyle w:val="Paragrafoelenco"/>
              <w:spacing w:after="40"/>
              <w:ind w:left="0"/>
              <w:jc w:val="both"/>
              <w:rPr>
                <w:rFonts w:cs="Arial"/>
                <w:i/>
                <w:iCs/>
                <w:sz w:val="18"/>
                <w:szCs w:val="18"/>
                <w:lang w:eastAsia="en-US"/>
              </w:rPr>
            </w:pPr>
          </w:p>
        </w:tc>
        <w:tc>
          <w:tcPr>
            <w:tcW w:w="284" w:type="dxa"/>
          </w:tcPr>
          <w:p w:rsidR="00E359EB" w:rsidRPr="00E359EB" w:rsidRDefault="00E359EB" w:rsidP="00E359EB">
            <w:pPr>
              <w:pStyle w:val="Paragrafoelenco"/>
              <w:spacing w:after="40"/>
              <w:ind w:left="0"/>
              <w:jc w:val="both"/>
              <w:rPr>
                <w:rFonts w:cs="Arial"/>
                <w:i/>
                <w:iCs/>
                <w:sz w:val="18"/>
                <w:szCs w:val="18"/>
                <w:lang w:eastAsia="en-US"/>
              </w:rPr>
            </w:pPr>
          </w:p>
          <w:p w:rsidR="00E359EB" w:rsidRPr="00E359EB" w:rsidRDefault="00E359EB" w:rsidP="00E359EB">
            <w:pPr>
              <w:pStyle w:val="Paragrafoelenco"/>
              <w:spacing w:after="40"/>
              <w:ind w:left="0"/>
              <w:jc w:val="both"/>
              <w:rPr>
                <w:rFonts w:cs="Arial"/>
                <w:i/>
                <w:iCs/>
                <w:sz w:val="18"/>
                <w:szCs w:val="18"/>
                <w:lang w:eastAsia="en-US"/>
              </w:rPr>
            </w:pPr>
          </w:p>
        </w:tc>
        <w:tc>
          <w:tcPr>
            <w:tcW w:w="284" w:type="dxa"/>
          </w:tcPr>
          <w:p w:rsidR="00E359EB" w:rsidRPr="00E359EB" w:rsidRDefault="00E359EB" w:rsidP="00E359EB">
            <w:pPr>
              <w:pStyle w:val="Paragrafoelenco"/>
              <w:spacing w:after="40"/>
              <w:ind w:left="0"/>
              <w:jc w:val="both"/>
              <w:rPr>
                <w:rFonts w:cs="Arial"/>
                <w:i/>
                <w:iCs/>
                <w:sz w:val="18"/>
                <w:szCs w:val="18"/>
                <w:lang w:eastAsia="en-US"/>
              </w:rPr>
            </w:pPr>
          </w:p>
          <w:p w:rsidR="00E359EB" w:rsidRPr="00E359EB" w:rsidRDefault="00E359EB" w:rsidP="00E359EB">
            <w:pPr>
              <w:pStyle w:val="Paragrafoelenco"/>
              <w:spacing w:after="40"/>
              <w:ind w:left="0"/>
              <w:jc w:val="both"/>
              <w:rPr>
                <w:rFonts w:cs="Arial"/>
                <w:i/>
                <w:iCs/>
                <w:sz w:val="18"/>
                <w:szCs w:val="18"/>
                <w:lang w:eastAsia="en-US"/>
              </w:rPr>
            </w:pPr>
          </w:p>
        </w:tc>
        <w:tc>
          <w:tcPr>
            <w:tcW w:w="284" w:type="dxa"/>
          </w:tcPr>
          <w:p w:rsidR="00E359EB" w:rsidRPr="00E359EB" w:rsidRDefault="00E359EB" w:rsidP="00E359EB">
            <w:pPr>
              <w:pStyle w:val="Paragrafoelenco"/>
              <w:spacing w:after="40"/>
              <w:ind w:left="0"/>
              <w:jc w:val="both"/>
              <w:rPr>
                <w:rFonts w:cs="Arial"/>
                <w:i/>
                <w:iCs/>
                <w:sz w:val="18"/>
                <w:szCs w:val="18"/>
                <w:lang w:eastAsia="en-US"/>
              </w:rPr>
            </w:pPr>
          </w:p>
          <w:p w:rsidR="00E359EB" w:rsidRPr="00E359EB" w:rsidRDefault="00E359EB" w:rsidP="00E359EB">
            <w:pPr>
              <w:pStyle w:val="Paragrafoelenco"/>
              <w:spacing w:after="40"/>
              <w:ind w:left="0"/>
              <w:jc w:val="both"/>
              <w:rPr>
                <w:rFonts w:cs="Arial"/>
                <w:i/>
                <w:iCs/>
                <w:sz w:val="18"/>
                <w:szCs w:val="18"/>
                <w:lang w:eastAsia="en-US"/>
              </w:rPr>
            </w:pPr>
          </w:p>
        </w:tc>
        <w:tc>
          <w:tcPr>
            <w:tcW w:w="284" w:type="dxa"/>
          </w:tcPr>
          <w:p w:rsidR="00E359EB" w:rsidRPr="00E359EB" w:rsidRDefault="00E359EB" w:rsidP="00E359EB">
            <w:pPr>
              <w:pStyle w:val="Paragrafoelenco"/>
              <w:spacing w:after="40"/>
              <w:ind w:left="0"/>
              <w:jc w:val="both"/>
              <w:rPr>
                <w:rFonts w:cs="Arial"/>
                <w:i/>
                <w:iCs/>
                <w:sz w:val="18"/>
                <w:szCs w:val="18"/>
                <w:lang w:eastAsia="en-US"/>
              </w:rPr>
            </w:pPr>
          </w:p>
          <w:p w:rsidR="00E359EB" w:rsidRPr="00E359EB" w:rsidRDefault="00E359EB" w:rsidP="00E359EB">
            <w:pPr>
              <w:pStyle w:val="Paragrafoelenco"/>
              <w:spacing w:after="40"/>
              <w:ind w:left="0"/>
              <w:jc w:val="both"/>
              <w:rPr>
                <w:rFonts w:cs="Arial"/>
                <w:i/>
                <w:iCs/>
                <w:sz w:val="18"/>
                <w:szCs w:val="18"/>
                <w:lang w:eastAsia="en-US"/>
              </w:rPr>
            </w:pPr>
          </w:p>
        </w:tc>
        <w:tc>
          <w:tcPr>
            <w:tcW w:w="284" w:type="dxa"/>
          </w:tcPr>
          <w:p w:rsidR="00E359EB" w:rsidRPr="00E359EB" w:rsidRDefault="00E359EB" w:rsidP="00E359EB">
            <w:pPr>
              <w:pStyle w:val="Paragrafoelenco"/>
              <w:spacing w:after="40"/>
              <w:ind w:left="0"/>
              <w:jc w:val="both"/>
              <w:rPr>
                <w:rFonts w:cs="Arial"/>
                <w:i/>
                <w:iCs/>
                <w:sz w:val="18"/>
                <w:szCs w:val="18"/>
                <w:lang w:eastAsia="en-US"/>
              </w:rPr>
            </w:pPr>
          </w:p>
          <w:p w:rsidR="00E359EB" w:rsidRPr="00E359EB" w:rsidRDefault="00E359EB" w:rsidP="00E359EB">
            <w:pPr>
              <w:pStyle w:val="Paragrafoelenco"/>
              <w:spacing w:after="40"/>
              <w:ind w:left="0"/>
              <w:jc w:val="both"/>
              <w:rPr>
                <w:rFonts w:cs="Arial"/>
                <w:i/>
                <w:iCs/>
                <w:sz w:val="18"/>
                <w:szCs w:val="18"/>
                <w:lang w:eastAsia="en-US"/>
              </w:rPr>
            </w:pPr>
          </w:p>
        </w:tc>
        <w:tc>
          <w:tcPr>
            <w:tcW w:w="284" w:type="dxa"/>
          </w:tcPr>
          <w:p w:rsidR="00E359EB" w:rsidRPr="00E359EB" w:rsidRDefault="00E359EB" w:rsidP="00E359EB">
            <w:pPr>
              <w:pStyle w:val="Paragrafoelenco"/>
              <w:spacing w:after="40"/>
              <w:ind w:left="0"/>
              <w:jc w:val="both"/>
              <w:rPr>
                <w:rFonts w:cs="Arial"/>
                <w:i/>
                <w:iCs/>
                <w:sz w:val="18"/>
                <w:szCs w:val="18"/>
                <w:lang w:eastAsia="en-US"/>
              </w:rPr>
            </w:pPr>
          </w:p>
          <w:p w:rsidR="00E359EB" w:rsidRPr="00E359EB" w:rsidRDefault="00E359EB" w:rsidP="00E359EB">
            <w:pPr>
              <w:pStyle w:val="Paragrafoelenco"/>
              <w:spacing w:after="40"/>
              <w:ind w:left="0"/>
              <w:jc w:val="both"/>
              <w:rPr>
                <w:rFonts w:cs="Arial"/>
                <w:i/>
                <w:iCs/>
                <w:sz w:val="18"/>
                <w:szCs w:val="18"/>
                <w:lang w:eastAsia="en-US"/>
              </w:rPr>
            </w:pPr>
          </w:p>
        </w:tc>
        <w:tc>
          <w:tcPr>
            <w:tcW w:w="284" w:type="dxa"/>
          </w:tcPr>
          <w:p w:rsidR="00E359EB" w:rsidRPr="00E359EB" w:rsidRDefault="00E359EB" w:rsidP="00E359EB">
            <w:pPr>
              <w:pStyle w:val="Paragrafoelenco"/>
              <w:spacing w:after="40"/>
              <w:ind w:left="0"/>
              <w:jc w:val="both"/>
              <w:rPr>
                <w:rFonts w:cs="Arial"/>
                <w:i/>
                <w:iCs/>
                <w:sz w:val="18"/>
                <w:szCs w:val="18"/>
                <w:lang w:eastAsia="en-US"/>
              </w:rPr>
            </w:pPr>
          </w:p>
          <w:p w:rsidR="00E359EB" w:rsidRPr="00E359EB" w:rsidRDefault="00E359EB" w:rsidP="00E359EB">
            <w:pPr>
              <w:pStyle w:val="Paragrafoelenco"/>
              <w:spacing w:after="40"/>
              <w:ind w:left="0"/>
              <w:jc w:val="both"/>
              <w:rPr>
                <w:rFonts w:cs="Arial"/>
                <w:i/>
                <w:iCs/>
                <w:sz w:val="18"/>
                <w:szCs w:val="18"/>
                <w:lang w:eastAsia="en-US"/>
              </w:rPr>
            </w:pPr>
          </w:p>
        </w:tc>
        <w:tc>
          <w:tcPr>
            <w:tcW w:w="284" w:type="dxa"/>
          </w:tcPr>
          <w:p w:rsidR="00E359EB" w:rsidRPr="00E359EB" w:rsidRDefault="00E359EB" w:rsidP="00E359EB">
            <w:pPr>
              <w:pStyle w:val="Paragrafoelenco"/>
              <w:spacing w:after="40"/>
              <w:ind w:left="0"/>
              <w:jc w:val="both"/>
              <w:rPr>
                <w:rFonts w:cs="Arial"/>
                <w:i/>
                <w:iCs/>
                <w:sz w:val="18"/>
                <w:szCs w:val="18"/>
                <w:lang w:eastAsia="en-US"/>
              </w:rPr>
            </w:pPr>
          </w:p>
          <w:p w:rsidR="00E359EB" w:rsidRPr="00E359EB" w:rsidRDefault="00E359EB" w:rsidP="00E359EB">
            <w:pPr>
              <w:pStyle w:val="Paragrafoelenco"/>
              <w:spacing w:after="40"/>
              <w:ind w:left="0"/>
              <w:jc w:val="both"/>
              <w:rPr>
                <w:rFonts w:cs="Arial"/>
                <w:i/>
                <w:iCs/>
                <w:sz w:val="18"/>
                <w:szCs w:val="18"/>
                <w:lang w:eastAsia="en-US"/>
              </w:rPr>
            </w:pPr>
          </w:p>
        </w:tc>
        <w:tc>
          <w:tcPr>
            <w:tcW w:w="284" w:type="dxa"/>
          </w:tcPr>
          <w:p w:rsidR="00E359EB" w:rsidRPr="00E359EB" w:rsidRDefault="00E359EB" w:rsidP="00E359EB">
            <w:pPr>
              <w:pStyle w:val="Paragrafoelenco"/>
              <w:spacing w:after="40"/>
              <w:ind w:left="0"/>
              <w:jc w:val="both"/>
              <w:rPr>
                <w:rFonts w:cs="Arial"/>
                <w:i/>
                <w:iCs/>
                <w:sz w:val="18"/>
                <w:szCs w:val="18"/>
                <w:lang w:eastAsia="en-US"/>
              </w:rPr>
            </w:pPr>
          </w:p>
          <w:p w:rsidR="00E359EB" w:rsidRPr="00E359EB" w:rsidRDefault="00E359EB" w:rsidP="00E359EB">
            <w:pPr>
              <w:pStyle w:val="Paragrafoelenco"/>
              <w:spacing w:after="40"/>
              <w:ind w:left="0"/>
              <w:jc w:val="both"/>
              <w:rPr>
                <w:rFonts w:cs="Arial"/>
                <w:i/>
                <w:iCs/>
                <w:sz w:val="18"/>
                <w:szCs w:val="18"/>
                <w:lang w:eastAsia="en-US"/>
              </w:rPr>
            </w:pPr>
          </w:p>
        </w:tc>
        <w:tc>
          <w:tcPr>
            <w:tcW w:w="284" w:type="dxa"/>
          </w:tcPr>
          <w:p w:rsidR="00E359EB" w:rsidRPr="00E359EB" w:rsidRDefault="00E359EB" w:rsidP="00E359EB">
            <w:pPr>
              <w:pStyle w:val="Paragrafoelenco"/>
              <w:spacing w:after="40"/>
              <w:ind w:left="0"/>
              <w:jc w:val="both"/>
              <w:rPr>
                <w:rFonts w:cs="Arial"/>
                <w:i/>
                <w:iCs/>
                <w:sz w:val="18"/>
                <w:szCs w:val="18"/>
                <w:lang w:eastAsia="en-US"/>
              </w:rPr>
            </w:pPr>
          </w:p>
          <w:p w:rsidR="00E359EB" w:rsidRPr="00E359EB" w:rsidRDefault="00E359EB" w:rsidP="00E359EB">
            <w:pPr>
              <w:pStyle w:val="Paragrafoelenco"/>
              <w:spacing w:after="40"/>
              <w:ind w:left="0"/>
              <w:jc w:val="both"/>
              <w:rPr>
                <w:rFonts w:cs="Arial"/>
                <w:i/>
                <w:iCs/>
                <w:sz w:val="18"/>
                <w:szCs w:val="18"/>
                <w:lang w:eastAsia="en-US"/>
              </w:rPr>
            </w:pPr>
          </w:p>
        </w:tc>
        <w:tc>
          <w:tcPr>
            <w:tcW w:w="284" w:type="dxa"/>
          </w:tcPr>
          <w:p w:rsidR="00E359EB" w:rsidRPr="00E359EB" w:rsidRDefault="00E359EB" w:rsidP="00E359EB">
            <w:pPr>
              <w:pStyle w:val="Paragrafoelenco"/>
              <w:spacing w:after="40"/>
              <w:ind w:left="0"/>
              <w:jc w:val="both"/>
              <w:rPr>
                <w:rFonts w:cs="Arial"/>
                <w:i/>
                <w:iCs/>
                <w:sz w:val="18"/>
                <w:szCs w:val="18"/>
                <w:lang w:eastAsia="en-US"/>
              </w:rPr>
            </w:pPr>
          </w:p>
          <w:p w:rsidR="00E359EB" w:rsidRPr="00E359EB" w:rsidRDefault="00E359EB" w:rsidP="00E359EB">
            <w:pPr>
              <w:pStyle w:val="Paragrafoelenco"/>
              <w:spacing w:after="40"/>
              <w:ind w:left="0"/>
              <w:jc w:val="both"/>
              <w:rPr>
                <w:rFonts w:cs="Arial"/>
                <w:i/>
                <w:iCs/>
                <w:sz w:val="18"/>
                <w:szCs w:val="18"/>
                <w:lang w:eastAsia="en-US"/>
              </w:rPr>
            </w:pPr>
          </w:p>
        </w:tc>
      </w:tr>
    </w:tbl>
    <w:p w:rsidR="006830E9" w:rsidRPr="006830E9" w:rsidRDefault="006830E9" w:rsidP="006830E9">
      <w:pPr>
        <w:pStyle w:val="Paragrafoelenco"/>
        <w:spacing w:after="40"/>
        <w:ind w:left="862"/>
        <w:jc w:val="both"/>
        <w:rPr>
          <w:rFonts w:cs="Arial"/>
          <w:i/>
          <w:iCs/>
          <w:szCs w:val="22"/>
          <w:lang w:eastAsia="en-US"/>
        </w:rPr>
      </w:pPr>
    </w:p>
    <w:p w:rsidR="006830E9" w:rsidRPr="006830E9" w:rsidRDefault="006830E9" w:rsidP="006830E9">
      <w:pPr>
        <w:pStyle w:val="Paragrafoelenco"/>
        <w:ind w:left="862"/>
        <w:jc w:val="both"/>
        <w:rPr>
          <w:rFonts w:cs="Arial"/>
          <w:i/>
          <w:iCs/>
          <w:szCs w:val="22"/>
          <w:lang w:eastAsia="en-US"/>
        </w:rPr>
      </w:pPr>
    </w:p>
    <w:p w:rsidR="006830E9" w:rsidRDefault="006830E9" w:rsidP="006830E9">
      <w:pPr>
        <w:pStyle w:val="Paragrafoelenco"/>
        <w:ind w:left="862"/>
        <w:jc w:val="both"/>
        <w:rPr>
          <w:rFonts w:cs="Arial"/>
          <w:b/>
          <w:bCs/>
          <w:i/>
          <w:iCs/>
          <w:szCs w:val="22"/>
          <w:lang w:eastAsia="en-US"/>
        </w:rPr>
      </w:pPr>
      <w:r w:rsidRPr="006830E9">
        <w:rPr>
          <w:rFonts w:cs="Arial"/>
          <w:i/>
          <w:iCs/>
          <w:szCs w:val="22"/>
          <w:lang w:eastAsia="en-US"/>
        </w:rPr>
        <w:t>SWIFT_________________________________________________________________________</w:t>
      </w:r>
    </w:p>
    <w:p w:rsidR="006830E9" w:rsidRDefault="006830E9">
      <w:pPr>
        <w:rPr>
          <w:rFonts w:cs="Arial"/>
          <w:sz w:val="18"/>
          <w:szCs w:val="18"/>
          <w:lang w:eastAsia="en-US"/>
        </w:rPr>
      </w:pPr>
    </w:p>
    <w:p w:rsidR="006830E9" w:rsidRPr="006830E9" w:rsidRDefault="006830E9" w:rsidP="006830E9">
      <w:pPr>
        <w:widowControl w:val="0"/>
        <w:ind w:right="283"/>
        <w:jc w:val="both"/>
        <w:rPr>
          <w:rFonts w:asciiTheme="minorHAnsi" w:hAnsiTheme="minorHAnsi" w:cstheme="minorHAnsi"/>
          <w:sz w:val="24"/>
          <w:lang w:eastAsia="en-US"/>
        </w:rPr>
      </w:pPr>
      <w:r w:rsidRPr="006830E9">
        <w:rPr>
          <w:rFonts w:asciiTheme="minorHAnsi" w:eastAsia="Times New Roman" w:hAnsiTheme="minorHAnsi" w:cstheme="minorHAnsi"/>
          <w:kern w:val="0"/>
          <w:sz w:val="24"/>
          <w:lang w:eastAsia="it-IT"/>
        </w:rPr>
        <w:t>A tal fine, consapevole della responsabilit</w:t>
      </w:r>
      <w:r w:rsidRPr="00051227">
        <w:rPr>
          <w:rFonts w:asciiTheme="minorHAnsi" w:eastAsia="Times New Roman" w:hAnsiTheme="minorHAnsi" w:cstheme="minorHAnsi"/>
          <w:kern w:val="0"/>
          <w:sz w:val="24"/>
          <w:lang w:eastAsia="it-IT"/>
        </w:rPr>
        <w:t>à</w:t>
      </w:r>
      <w:r w:rsidRPr="006830E9">
        <w:rPr>
          <w:rFonts w:asciiTheme="minorHAnsi" w:eastAsia="Times New Roman" w:hAnsiTheme="minorHAnsi" w:cstheme="minorHAnsi"/>
          <w:kern w:val="0"/>
          <w:sz w:val="24"/>
          <w:lang w:eastAsia="it-IT"/>
        </w:rPr>
        <w:t xml:space="preserve"> penale in cui incorre chi sottoscrive dichiarazioni mendaci e delle relative sanzioni penali di cui all’art. 76 del D.P.R. n.445 del 28/12/2000 e </w:t>
      </w:r>
      <w:proofErr w:type="spellStart"/>
      <w:r w:rsidRPr="006830E9">
        <w:rPr>
          <w:rFonts w:asciiTheme="minorHAnsi" w:eastAsia="Times New Roman" w:hAnsiTheme="minorHAnsi" w:cstheme="minorHAnsi"/>
          <w:kern w:val="0"/>
          <w:sz w:val="24"/>
          <w:lang w:eastAsia="it-IT"/>
        </w:rPr>
        <w:t>s.m.i.</w:t>
      </w:r>
      <w:proofErr w:type="spellEnd"/>
      <w:r w:rsidRPr="006830E9">
        <w:rPr>
          <w:rFonts w:asciiTheme="minorHAnsi" w:eastAsia="Times New Roman" w:hAnsiTheme="minorHAnsi" w:cstheme="minorHAnsi"/>
          <w:kern w:val="0"/>
          <w:sz w:val="24"/>
          <w:lang w:eastAsia="it-IT"/>
        </w:rPr>
        <w:t>, nonch</w:t>
      </w:r>
      <w:r w:rsidRPr="00051227">
        <w:rPr>
          <w:rFonts w:asciiTheme="minorHAnsi" w:eastAsia="Times New Roman" w:hAnsiTheme="minorHAnsi" w:cstheme="minorHAnsi"/>
          <w:kern w:val="0"/>
          <w:sz w:val="24"/>
          <w:lang w:eastAsia="it-IT"/>
        </w:rPr>
        <w:t>é</w:t>
      </w:r>
      <w:r w:rsidRPr="006830E9">
        <w:rPr>
          <w:rFonts w:asciiTheme="minorHAnsi" w:eastAsia="Times New Roman" w:hAnsiTheme="minorHAnsi" w:cstheme="minorHAnsi"/>
          <w:kern w:val="0"/>
          <w:sz w:val="24"/>
          <w:lang w:eastAsia="it-IT"/>
        </w:rPr>
        <w:t xml:space="preserve"> delle conseguenze amministrative di decadenza dai benefici eventualmente conseguiti all’esito del provvedimento emanato, ai sensi degli artt. 46 e 47 del D.P.R. n. 445/2000 citato, </w:t>
      </w:r>
    </w:p>
    <w:p w:rsidR="00641405" w:rsidRPr="00831C11" w:rsidRDefault="00641405">
      <w:pPr>
        <w:widowControl w:val="0"/>
        <w:rPr>
          <w:rFonts w:cs="Arial"/>
          <w:b/>
          <w:szCs w:val="22"/>
          <w:lang w:eastAsia="en-US"/>
        </w:rPr>
      </w:pPr>
    </w:p>
    <w:p w:rsidR="00794145" w:rsidRPr="00BD19A6" w:rsidRDefault="00442740" w:rsidP="00BD19A6">
      <w:pPr>
        <w:ind w:left="142"/>
        <w:jc w:val="center"/>
        <w:rPr>
          <w:rFonts w:asciiTheme="minorHAnsi" w:hAnsiTheme="minorHAnsi" w:cs="Tahoma"/>
          <w:b/>
          <w:bCs/>
          <w:iCs/>
          <w:sz w:val="24"/>
        </w:rPr>
      </w:pPr>
      <w:r w:rsidRPr="00BD19A6">
        <w:rPr>
          <w:rFonts w:asciiTheme="minorHAnsi" w:hAnsiTheme="minorHAnsi" w:cs="Tahoma"/>
          <w:b/>
          <w:bCs/>
          <w:iCs/>
          <w:sz w:val="24"/>
        </w:rPr>
        <w:t>DICHIARA</w:t>
      </w:r>
    </w:p>
    <w:p w:rsidR="00051227" w:rsidRPr="00BD19A6" w:rsidRDefault="00051227" w:rsidP="00BD19A6">
      <w:pPr>
        <w:widowControl w:val="0"/>
        <w:ind w:right="283"/>
        <w:jc w:val="both"/>
        <w:rPr>
          <w:rFonts w:asciiTheme="minorHAnsi" w:eastAsia="Times New Roman" w:hAnsiTheme="minorHAnsi" w:cstheme="minorHAnsi"/>
          <w:kern w:val="0"/>
          <w:sz w:val="24"/>
          <w:lang w:eastAsia="it-IT"/>
        </w:rPr>
      </w:pPr>
      <w:r w:rsidRPr="00BD19A6">
        <w:rPr>
          <w:rFonts w:asciiTheme="minorHAnsi" w:eastAsia="Times New Roman" w:hAnsiTheme="minorHAnsi" w:cstheme="minorHAnsi"/>
          <w:kern w:val="0"/>
          <w:sz w:val="24"/>
          <w:lang w:eastAsia="it-IT"/>
        </w:rPr>
        <w:t>che alla data di pubblicazione del presente avviso è in possesso dei seguenti requisiti:</w:t>
      </w:r>
    </w:p>
    <w:p w:rsidR="00E15A77" w:rsidRDefault="00051227" w:rsidP="00E15A77">
      <w:pPr>
        <w:pStyle w:val="Default"/>
        <w:numPr>
          <w:ilvl w:val="0"/>
          <w:numId w:val="47"/>
        </w:numPr>
        <w:suppressAutoHyphens w:val="0"/>
        <w:autoSpaceDN w:val="0"/>
        <w:adjustRightInd w:val="0"/>
        <w:jc w:val="both"/>
        <w:rPr>
          <w:rFonts w:asciiTheme="minorHAnsi" w:hAnsiTheme="minorHAnsi" w:cstheme="minorHAnsi"/>
        </w:rPr>
      </w:pPr>
      <w:r w:rsidRPr="00051227">
        <w:rPr>
          <w:rFonts w:asciiTheme="minorHAnsi" w:hAnsiTheme="minorHAnsi" w:cstheme="minorHAnsi"/>
        </w:rPr>
        <w:t>essere iscritt</w:t>
      </w:r>
      <w:r w:rsidR="00350675">
        <w:rPr>
          <w:rFonts w:asciiTheme="minorHAnsi" w:hAnsiTheme="minorHAnsi" w:cstheme="minorHAnsi"/>
        </w:rPr>
        <w:t>a</w:t>
      </w:r>
      <w:r w:rsidRPr="00051227">
        <w:rPr>
          <w:rFonts w:asciiTheme="minorHAnsi" w:hAnsiTheme="minorHAnsi" w:cstheme="minorHAnsi"/>
        </w:rPr>
        <w:t xml:space="preserve"> nel Registro Imprese Pesca di uno dei Compartimenti Marittimi della Regione Campania (solo per le imprese armatrici</w:t>
      </w:r>
      <w:r w:rsidR="00350675">
        <w:rPr>
          <w:rFonts w:asciiTheme="minorHAnsi" w:hAnsiTheme="minorHAnsi" w:cstheme="minorHAnsi"/>
        </w:rPr>
        <w:t>)</w:t>
      </w:r>
      <w:r w:rsidRPr="00051227">
        <w:rPr>
          <w:rFonts w:asciiTheme="minorHAnsi" w:hAnsiTheme="minorHAnsi" w:cstheme="minorHAnsi"/>
        </w:rPr>
        <w:t>;</w:t>
      </w:r>
    </w:p>
    <w:p w:rsidR="00051227" w:rsidRPr="00E15A77" w:rsidRDefault="00051227" w:rsidP="00E15A77">
      <w:pPr>
        <w:pStyle w:val="Default"/>
        <w:numPr>
          <w:ilvl w:val="0"/>
          <w:numId w:val="47"/>
        </w:numPr>
        <w:suppressAutoHyphens w:val="0"/>
        <w:autoSpaceDN w:val="0"/>
        <w:adjustRightInd w:val="0"/>
        <w:jc w:val="both"/>
        <w:rPr>
          <w:rFonts w:asciiTheme="minorHAnsi" w:hAnsiTheme="minorHAnsi" w:cstheme="minorHAnsi"/>
        </w:rPr>
      </w:pPr>
      <w:r w:rsidRPr="00E15A77">
        <w:rPr>
          <w:rFonts w:asciiTheme="minorHAnsi" w:hAnsiTheme="minorHAnsi" w:cstheme="minorHAnsi"/>
        </w:rPr>
        <w:t>gestire almeno un impianto di acquacoltura in mare, ovvero in terra ferma (per le imprese acquicole) ubicato nel territorio della Regione Campania;</w:t>
      </w:r>
    </w:p>
    <w:p w:rsidR="00051227" w:rsidRPr="00051227" w:rsidRDefault="00051227" w:rsidP="00FD2A07">
      <w:pPr>
        <w:pStyle w:val="Default"/>
        <w:numPr>
          <w:ilvl w:val="0"/>
          <w:numId w:val="47"/>
        </w:numPr>
        <w:suppressAutoHyphens w:val="0"/>
        <w:autoSpaceDN w:val="0"/>
        <w:adjustRightInd w:val="0"/>
        <w:jc w:val="both"/>
        <w:rPr>
          <w:rFonts w:asciiTheme="minorHAnsi" w:hAnsiTheme="minorHAnsi" w:cstheme="minorHAnsi"/>
        </w:rPr>
      </w:pPr>
      <w:r w:rsidRPr="00051227">
        <w:rPr>
          <w:rFonts w:asciiTheme="minorHAnsi" w:hAnsiTheme="minorHAnsi" w:cstheme="minorHAnsi"/>
        </w:rPr>
        <w:t>che le imbarcazioni da pesca concorr</w:t>
      </w:r>
      <w:r w:rsidR="00350675">
        <w:rPr>
          <w:rFonts w:asciiTheme="minorHAnsi" w:hAnsiTheme="minorHAnsi" w:cstheme="minorHAnsi"/>
        </w:rPr>
        <w:t>enti</w:t>
      </w:r>
      <w:r w:rsidRPr="00051227">
        <w:rPr>
          <w:rFonts w:asciiTheme="minorHAnsi" w:hAnsiTheme="minorHAnsi" w:cstheme="minorHAnsi"/>
        </w:rPr>
        <w:t xml:space="preserve"> al calcolo del bonus </w:t>
      </w:r>
      <w:r w:rsidR="00350675">
        <w:rPr>
          <w:rFonts w:asciiTheme="minorHAnsi" w:hAnsiTheme="minorHAnsi" w:cstheme="minorHAnsi"/>
        </w:rPr>
        <w:t>risultano essere</w:t>
      </w:r>
      <w:r w:rsidRPr="00051227">
        <w:rPr>
          <w:rFonts w:asciiTheme="minorHAnsi" w:hAnsiTheme="minorHAnsi" w:cstheme="minorHAnsi"/>
        </w:rPr>
        <w:t xml:space="preserve"> in armamento </w:t>
      </w:r>
      <w:r w:rsidR="00B73150" w:rsidRPr="005E6B4E">
        <w:rPr>
          <w:rFonts w:asciiTheme="minorHAnsi" w:hAnsiTheme="minorHAnsi" w:cstheme="minorHAnsi"/>
          <w:highlight w:val="cyan"/>
        </w:rPr>
        <w:t>ovvero essere stata in armamento in un arco temporale compreso tra il 1° gennaio 2020 e la data di pubblicazione dell’avviso</w:t>
      </w:r>
      <w:r w:rsidR="00B73150" w:rsidRPr="00051227">
        <w:rPr>
          <w:rFonts w:asciiTheme="minorHAnsi" w:hAnsiTheme="minorHAnsi" w:cstheme="minorHAnsi"/>
        </w:rPr>
        <w:t xml:space="preserve"> </w:t>
      </w:r>
      <w:r w:rsidRPr="00051227">
        <w:rPr>
          <w:rFonts w:asciiTheme="minorHAnsi" w:hAnsiTheme="minorHAnsi" w:cstheme="minorHAnsi"/>
        </w:rPr>
        <w:t>(solo per le imprese armatrici);</w:t>
      </w:r>
    </w:p>
    <w:p w:rsidR="00051227" w:rsidRPr="00051227" w:rsidRDefault="00051227" w:rsidP="00FD2A07">
      <w:pPr>
        <w:pStyle w:val="Default"/>
        <w:numPr>
          <w:ilvl w:val="0"/>
          <w:numId w:val="47"/>
        </w:numPr>
        <w:suppressAutoHyphens w:val="0"/>
        <w:autoSpaceDN w:val="0"/>
        <w:adjustRightInd w:val="0"/>
        <w:jc w:val="both"/>
        <w:rPr>
          <w:rFonts w:asciiTheme="minorHAnsi" w:hAnsiTheme="minorHAnsi" w:cstheme="minorHAnsi"/>
        </w:rPr>
      </w:pPr>
      <w:r w:rsidRPr="00051227">
        <w:rPr>
          <w:rFonts w:asciiTheme="minorHAnsi" w:hAnsiTheme="minorHAnsi" w:cstheme="minorHAnsi"/>
        </w:rPr>
        <w:t>essere iscritt</w:t>
      </w:r>
      <w:r w:rsidR="00350675">
        <w:rPr>
          <w:rFonts w:asciiTheme="minorHAnsi" w:hAnsiTheme="minorHAnsi" w:cstheme="minorHAnsi"/>
        </w:rPr>
        <w:t>a</w:t>
      </w:r>
      <w:r w:rsidRPr="00051227">
        <w:rPr>
          <w:rFonts w:asciiTheme="minorHAnsi" w:hAnsiTheme="minorHAnsi" w:cstheme="minorHAnsi"/>
        </w:rPr>
        <w:t xml:space="preserve"> nelle pertinenti sezioni del Registro delle Imprese istituito presso la CCIAA competente ed essere titolare di Partita IVA;</w:t>
      </w:r>
    </w:p>
    <w:p w:rsidR="00051227" w:rsidRPr="00051227" w:rsidRDefault="00051227" w:rsidP="00FD2A07">
      <w:pPr>
        <w:pStyle w:val="Default"/>
        <w:numPr>
          <w:ilvl w:val="0"/>
          <w:numId w:val="47"/>
        </w:numPr>
        <w:suppressAutoHyphens w:val="0"/>
        <w:autoSpaceDN w:val="0"/>
        <w:adjustRightInd w:val="0"/>
        <w:jc w:val="both"/>
        <w:rPr>
          <w:rFonts w:asciiTheme="minorHAnsi" w:hAnsiTheme="minorHAnsi" w:cstheme="minorHAnsi"/>
        </w:rPr>
      </w:pPr>
      <w:r w:rsidRPr="00051227">
        <w:rPr>
          <w:rFonts w:asciiTheme="minorHAnsi" w:hAnsiTheme="minorHAnsi" w:cstheme="minorHAnsi"/>
        </w:rPr>
        <w:t>risult</w:t>
      </w:r>
      <w:r w:rsidR="00350675">
        <w:rPr>
          <w:rFonts w:asciiTheme="minorHAnsi" w:hAnsiTheme="minorHAnsi" w:cstheme="minorHAnsi"/>
        </w:rPr>
        <w:t>a</w:t>
      </w:r>
      <w:r w:rsidRPr="00051227">
        <w:rPr>
          <w:rFonts w:asciiTheme="minorHAnsi" w:hAnsiTheme="minorHAnsi" w:cstheme="minorHAnsi"/>
        </w:rPr>
        <w:t xml:space="preserve"> attive ed </w:t>
      </w:r>
      <w:r w:rsidR="00BD19A6">
        <w:rPr>
          <w:rFonts w:asciiTheme="minorHAnsi" w:hAnsiTheme="minorHAnsi" w:cstheme="minorHAnsi"/>
        </w:rPr>
        <w:t>ha</w:t>
      </w:r>
      <w:r w:rsidRPr="00051227">
        <w:rPr>
          <w:rFonts w:asciiTheme="minorHAnsi" w:hAnsiTheme="minorHAnsi" w:cstheme="minorHAnsi"/>
        </w:rPr>
        <w:t xml:space="preserve"> sede operativa nella Regione Campania;</w:t>
      </w:r>
    </w:p>
    <w:p w:rsidR="00051227" w:rsidRPr="00642718" w:rsidRDefault="00051227" w:rsidP="00FD2A07">
      <w:pPr>
        <w:pStyle w:val="Default"/>
        <w:numPr>
          <w:ilvl w:val="0"/>
          <w:numId w:val="47"/>
        </w:numPr>
        <w:suppressAutoHyphens w:val="0"/>
        <w:autoSpaceDN w:val="0"/>
        <w:adjustRightInd w:val="0"/>
        <w:jc w:val="both"/>
        <w:rPr>
          <w:rFonts w:asciiTheme="minorHAnsi" w:hAnsiTheme="minorHAnsi" w:cstheme="minorHAnsi"/>
        </w:rPr>
      </w:pPr>
      <w:r w:rsidRPr="00642718">
        <w:rPr>
          <w:rFonts w:asciiTheme="minorHAnsi" w:hAnsiTheme="minorHAnsi" w:cstheme="minorHAnsi"/>
        </w:rPr>
        <w:t xml:space="preserve">non essere impresa in </w:t>
      </w:r>
      <w:r w:rsidR="00DC6E70" w:rsidRPr="00642718">
        <w:rPr>
          <w:rFonts w:asciiTheme="minorHAnsi" w:hAnsiTheme="minorHAnsi" w:cstheme="minorHAnsi"/>
        </w:rPr>
        <w:t>difficoltà</w:t>
      </w:r>
      <w:r w:rsidR="00DC6E70" w:rsidRPr="00642718">
        <w:rPr>
          <w:rFonts w:asciiTheme="minorHAnsi" w:hAnsiTheme="minorHAnsi" w:cstheme="minorHAnsi"/>
          <w:vertAlign w:val="superscript"/>
        </w:rPr>
        <w:footnoteReference w:id="3"/>
      </w:r>
      <w:r w:rsidRPr="00642718">
        <w:rPr>
          <w:rFonts w:asciiTheme="minorHAnsi" w:hAnsiTheme="minorHAnsi" w:cstheme="minorHAnsi"/>
          <w:vertAlign w:val="superscript"/>
        </w:rPr>
        <w:t>,</w:t>
      </w:r>
      <w:r w:rsidRPr="00642718">
        <w:rPr>
          <w:rFonts w:asciiTheme="minorHAnsi" w:hAnsiTheme="minorHAnsi" w:cstheme="minorHAnsi"/>
        </w:rPr>
        <w:t xml:space="preserve"> </w:t>
      </w:r>
      <w:r w:rsidR="004D2DC5" w:rsidRPr="00642718">
        <w:rPr>
          <w:rFonts w:asciiTheme="minorHAnsi" w:hAnsiTheme="minorHAnsi" w:cstheme="minorHAnsi"/>
        </w:rPr>
        <w:t>ai sensi dell’articolo 3, punto 5, del Regolamento (UE) n. 1388/2014 della Commissione, del 16 dicembre 2014;</w:t>
      </w:r>
    </w:p>
    <w:p w:rsidR="00051227" w:rsidRPr="00051227" w:rsidRDefault="00051227" w:rsidP="00FD2A07">
      <w:pPr>
        <w:pStyle w:val="Default"/>
        <w:numPr>
          <w:ilvl w:val="0"/>
          <w:numId w:val="47"/>
        </w:numPr>
        <w:suppressAutoHyphens w:val="0"/>
        <w:autoSpaceDN w:val="0"/>
        <w:adjustRightInd w:val="0"/>
        <w:jc w:val="both"/>
        <w:rPr>
          <w:rFonts w:asciiTheme="minorHAnsi" w:hAnsiTheme="minorHAnsi" w:cstheme="minorHAnsi"/>
        </w:rPr>
      </w:pPr>
      <w:r w:rsidRPr="00051227">
        <w:rPr>
          <w:rFonts w:asciiTheme="minorHAnsi" w:hAnsiTheme="minorHAnsi" w:cstheme="minorHAnsi"/>
        </w:rPr>
        <w:t>non essere stat</w:t>
      </w:r>
      <w:r w:rsidR="00BD19A6">
        <w:rPr>
          <w:rFonts w:asciiTheme="minorHAnsi" w:hAnsiTheme="minorHAnsi" w:cstheme="minorHAnsi"/>
        </w:rPr>
        <w:t>a destinataria</w:t>
      </w:r>
      <w:r w:rsidR="00D328F0">
        <w:t>,</w:t>
      </w:r>
      <w:r w:rsidR="00D328F0" w:rsidRPr="00D328F0">
        <w:t xml:space="preserve"> </w:t>
      </w:r>
      <w:r w:rsidR="00D328F0" w:rsidRPr="00D328F0">
        <w:rPr>
          <w:rFonts w:asciiTheme="minorHAnsi" w:hAnsiTheme="minorHAnsi" w:cstheme="minorHAnsi"/>
        </w:rPr>
        <w:t>nei tre anni precedenti la data di presentazione della domanda</w:t>
      </w:r>
      <w:r w:rsidR="00D328F0">
        <w:rPr>
          <w:rFonts w:asciiTheme="minorHAnsi" w:hAnsiTheme="minorHAnsi" w:cstheme="minorHAnsi"/>
        </w:rPr>
        <w:t>,</w:t>
      </w:r>
      <w:r w:rsidR="00BD19A6">
        <w:rPr>
          <w:rFonts w:asciiTheme="minorHAnsi" w:hAnsiTheme="minorHAnsi" w:cstheme="minorHAnsi"/>
        </w:rPr>
        <w:t xml:space="preserve"> di </w:t>
      </w:r>
      <w:r w:rsidRPr="00051227">
        <w:rPr>
          <w:rFonts w:asciiTheme="minorHAnsi" w:hAnsiTheme="minorHAnsi" w:cstheme="minorHAnsi"/>
        </w:rPr>
        <w:t>condanna con sentenza passata in giudicato, o non essere stat</w:t>
      </w:r>
      <w:r w:rsidR="00BD19A6">
        <w:rPr>
          <w:rFonts w:asciiTheme="minorHAnsi" w:hAnsiTheme="minorHAnsi" w:cstheme="minorHAnsi"/>
        </w:rPr>
        <w:t>a</w:t>
      </w:r>
      <w:r w:rsidRPr="00051227">
        <w:rPr>
          <w:rFonts w:asciiTheme="minorHAnsi" w:hAnsiTheme="minorHAnsi" w:cstheme="minorHAnsi"/>
        </w:rPr>
        <w:t xml:space="preserve"> destinatari</w:t>
      </w:r>
      <w:r w:rsidR="00BD19A6">
        <w:rPr>
          <w:rFonts w:asciiTheme="minorHAnsi" w:hAnsiTheme="minorHAnsi" w:cstheme="minorHAnsi"/>
        </w:rPr>
        <w:t>a</w:t>
      </w:r>
      <w:r w:rsidRPr="00051227">
        <w:rPr>
          <w:rFonts w:asciiTheme="minorHAnsi" w:hAnsiTheme="minorHAnsi" w:cstheme="minorHAnsi"/>
        </w:rPr>
        <w:t xml:space="preserve"> di decreto penale di condanna divenuto irrevocabile o sentenza di applicazione della pena su richiesta, ai sensi dell’art. 444 c.p.p., per reati gravi in danno dello Stato o della Comunità che incidono sulla moralità professionale del richiedente;</w:t>
      </w:r>
    </w:p>
    <w:p w:rsidR="00051227" w:rsidRPr="00051227" w:rsidRDefault="00051227" w:rsidP="00FD2A07">
      <w:pPr>
        <w:pStyle w:val="Default"/>
        <w:numPr>
          <w:ilvl w:val="0"/>
          <w:numId w:val="47"/>
        </w:numPr>
        <w:suppressAutoHyphens w:val="0"/>
        <w:autoSpaceDN w:val="0"/>
        <w:adjustRightInd w:val="0"/>
        <w:jc w:val="both"/>
        <w:rPr>
          <w:rFonts w:asciiTheme="minorHAnsi" w:hAnsiTheme="minorHAnsi" w:cstheme="minorHAnsi"/>
        </w:rPr>
      </w:pPr>
      <w:r w:rsidRPr="00051227">
        <w:rPr>
          <w:rFonts w:asciiTheme="minorHAnsi" w:hAnsiTheme="minorHAnsi" w:cstheme="minorHAnsi"/>
        </w:rPr>
        <w:t>essere in regola con la normativa antimafia, in particolare</w:t>
      </w:r>
      <w:r w:rsidR="00BD19A6">
        <w:rPr>
          <w:rFonts w:asciiTheme="minorHAnsi" w:hAnsiTheme="minorHAnsi" w:cstheme="minorHAnsi"/>
        </w:rPr>
        <w:t xml:space="preserve"> di</w:t>
      </w:r>
      <w:r w:rsidRPr="00051227">
        <w:rPr>
          <w:rFonts w:asciiTheme="minorHAnsi" w:hAnsiTheme="minorHAnsi" w:cstheme="minorHAnsi"/>
        </w:rPr>
        <w:t xml:space="preserve"> attestare la insussistenza di cause di divieto, sospensione o decadenza previste dall’art. 67 del D.Lgs.6/9/2011 n.159 (Codice antimafia);</w:t>
      </w:r>
    </w:p>
    <w:p w:rsidR="00051227" w:rsidRPr="00051227" w:rsidRDefault="00051227" w:rsidP="00FD2A07">
      <w:pPr>
        <w:pStyle w:val="Default"/>
        <w:numPr>
          <w:ilvl w:val="0"/>
          <w:numId w:val="47"/>
        </w:numPr>
        <w:suppressAutoHyphens w:val="0"/>
        <w:autoSpaceDN w:val="0"/>
        <w:adjustRightInd w:val="0"/>
        <w:jc w:val="both"/>
        <w:rPr>
          <w:rFonts w:asciiTheme="minorHAnsi" w:hAnsiTheme="minorHAnsi" w:cstheme="minorHAnsi"/>
        </w:rPr>
      </w:pPr>
      <w:r w:rsidRPr="00051227">
        <w:rPr>
          <w:rFonts w:asciiTheme="minorHAnsi" w:hAnsiTheme="minorHAnsi" w:cstheme="minorHAnsi"/>
        </w:rPr>
        <w:lastRenderedPageBreak/>
        <w:t>trovarsi nel pieno e libero esercizio dei propri diritti, non essendo in stato di scioglimento o liquidazione e non essendo sottoposte a procedure di fallimento, liquidazione coatta amministrativa e amministrazione controllata</w:t>
      </w:r>
      <w:r w:rsidR="00F32AAF">
        <w:rPr>
          <w:rFonts w:asciiTheme="minorHAnsi" w:hAnsiTheme="minorHAnsi" w:cstheme="minorHAnsi"/>
        </w:rPr>
        <w:t xml:space="preserve">, </w:t>
      </w:r>
      <w:r w:rsidR="00F32AAF" w:rsidRPr="00F32AAF">
        <w:rPr>
          <w:rFonts w:asciiTheme="minorHAnsi" w:hAnsiTheme="minorHAnsi" w:cstheme="minorHAnsi"/>
        </w:rPr>
        <w:t>accordi di ristrutturazione, procedure di composizione della crisi da sovraindebitamento del consumatore (accordo o piano), liquidazione dei beni, o nei casi in cui sia in corso un procedimento per la dichiarazione di una di tali situazioni</w:t>
      </w:r>
      <w:r w:rsidRPr="00051227">
        <w:rPr>
          <w:rFonts w:asciiTheme="minorHAnsi" w:hAnsiTheme="minorHAnsi" w:cstheme="minorHAnsi"/>
        </w:rPr>
        <w:t>;</w:t>
      </w:r>
    </w:p>
    <w:p w:rsidR="00051227" w:rsidRPr="00051227" w:rsidRDefault="00051227" w:rsidP="00FD2A07">
      <w:pPr>
        <w:pStyle w:val="Default"/>
        <w:numPr>
          <w:ilvl w:val="0"/>
          <w:numId w:val="47"/>
        </w:numPr>
        <w:suppressAutoHyphens w:val="0"/>
        <w:autoSpaceDN w:val="0"/>
        <w:adjustRightInd w:val="0"/>
        <w:jc w:val="both"/>
        <w:rPr>
          <w:rFonts w:asciiTheme="minorHAnsi" w:hAnsiTheme="minorHAnsi" w:cstheme="minorHAnsi"/>
        </w:rPr>
      </w:pPr>
      <w:r w:rsidRPr="00051227">
        <w:rPr>
          <w:rFonts w:asciiTheme="minorHAnsi" w:hAnsiTheme="minorHAnsi" w:cstheme="minorHAnsi"/>
        </w:rPr>
        <w:t>essere iscritt</w:t>
      </w:r>
      <w:r w:rsidR="00350675">
        <w:rPr>
          <w:rFonts w:asciiTheme="minorHAnsi" w:hAnsiTheme="minorHAnsi" w:cstheme="minorHAnsi"/>
        </w:rPr>
        <w:t>a</w:t>
      </w:r>
      <w:r w:rsidRPr="00051227">
        <w:rPr>
          <w:rFonts w:asciiTheme="minorHAnsi" w:hAnsiTheme="minorHAnsi" w:cstheme="minorHAnsi"/>
        </w:rPr>
        <w:t xml:space="preserve"> all’INPS quale imprese di pesca, pescatore autonomo ovvero impresa acquicola ai sensi della Leggi n.250/1958, n.413/1984 e della Legge 102 del 1992 e del D.lgvo n.226/2001 e relativa circolare applicativa INPS dell’1.12.2003</w:t>
      </w:r>
    </w:p>
    <w:p w:rsidR="00051227" w:rsidRDefault="00337AFB" w:rsidP="00FD2A07">
      <w:pPr>
        <w:pStyle w:val="Default"/>
        <w:numPr>
          <w:ilvl w:val="0"/>
          <w:numId w:val="47"/>
        </w:numPr>
        <w:suppressAutoHyphens w:val="0"/>
        <w:autoSpaceDN w:val="0"/>
        <w:adjustRightInd w:val="0"/>
        <w:jc w:val="both"/>
        <w:rPr>
          <w:rFonts w:asciiTheme="minorHAnsi" w:hAnsiTheme="minorHAnsi" w:cstheme="minorHAnsi"/>
        </w:rPr>
      </w:pPr>
      <w:r>
        <w:rPr>
          <w:rFonts w:asciiTheme="minorHAnsi" w:hAnsiTheme="minorHAnsi" w:cstheme="minorHAnsi"/>
        </w:rPr>
        <w:t xml:space="preserve">non rientrare in uno dei casi di infrazione o di grave violazione di cui </w:t>
      </w:r>
      <w:r w:rsidR="00051227" w:rsidRPr="00051227">
        <w:rPr>
          <w:rFonts w:asciiTheme="minorHAnsi" w:hAnsiTheme="minorHAnsi" w:cstheme="minorHAnsi"/>
        </w:rPr>
        <w:t>all’art. 10 del Regolamento (UE) n. 508/201</w:t>
      </w:r>
      <w:r>
        <w:rPr>
          <w:rFonts w:asciiTheme="minorHAnsi" w:hAnsiTheme="minorHAnsi" w:cstheme="minorHAnsi"/>
        </w:rPr>
        <w:t xml:space="preserve"> relativo al </w:t>
      </w:r>
      <w:r w:rsidR="00051227" w:rsidRPr="00051227">
        <w:rPr>
          <w:rFonts w:asciiTheme="minorHAnsi" w:hAnsiTheme="minorHAnsi" w:cstheme="minorHAnsi"/>
        </w:rPr>
        <w:t>FEAMP</w:t>
      </w:r>
    </w:p>
    <w:p w:rsidR="00F80EAE" w:rsidRDefault="00464C57" w:rsidP="00F80EAE">
      <w:pPr>
        <w:pStyle w:val="Default"/>
        <w:widowControl w:val="0"/>
        <w:numPr>
          <w:ilvl w:val="0"/>
          <w:numId w:val="47"/>
        </w:numPr>
        <w:suppressAutoHyphens w:val="0"/>
        <w:autoSpaceDN w:val="0"/>
        <w:adjustRightInd w:val="0"/>
        <w:contextualSpacing/>
        <w:jc w:val="both"/>
        <w:rPr>
          <w:szCs w:val="22"/>
          <w:lang w:eastAsia="en-US"/>
        </w:rPr>
      </w:pPr>
      <w:r w:rsidRPr="00DE6723">
        <w:rPr>
          <w:rFonts w:asciiTheme="minorHAnsi" w:hAnsiTheme="minorHAnsi" w:cstheme="minorHAnsi"/>
        </w:rPr>
        <w:t>che per le unità produttive i cui estremi sono indicati nella sezione “Calcolo del contributo” del presente allegato non sono stati già ri</w:t>
      </w:r>
      <w:r w:rsidR="001D0A3B" w:rsidRPr="00DE6723">
        <w:rPr>
          <w:rFonts w:asciiTheme="minorHAnsi" w:hAnsiTheme="minorHAnsi" w:cstheme="minorHAnsi"/>
        </w:rPr>
        <w:t>cevuti</w:t>
      </w:r>
      <w:r w:rsidRPr="00DE6723">
        <w:rPr>
          <w:rFonts w:asciiTheme="minorHAnsi" w:hAnsiTheme="minorHAnsi" w:cstheme="minorHAnsi"/>
        </w:rPr>
        <w:t xml:space="preserve"> bonus una tantum di spettanza a valere sul presente avviso.</w:t>
      </w:r>
    </w:p>
    <w:p w:rsidR="00051227" w:rsidRPr="000451EE" w:rsidRDefault="00F80EAE" w:rsidP="00F80EAE">
      <w:pPr>
        <w:pStyle w:val="Default"/>
        <w:widowControl w:val="0"/>
        <w:numPr>
          <w:ilvl w:val="0"/>
          <w:numId w:val="47"/>
        </w:numPr>
        <w:suppressAutoHyphens w:val="0"/>
        <w:autoSpaceDN w:val="0"/>
        <w:adjustRightInd w:val="0"/>
        <w:contextualSpacing/>
        <w:jc w:val="both"/>
        <w:rPr>
          <w:rFonts w:asciiTheme="minorHAnsi" w:hAnsiTheme="minorHAnsi" w:cstheme="minorHAnsi"/>
        </w:rPr>
      </w:pPr>
      <w:r w:rsidRPr="00642718">
        <w:rPr>
          <w:rFonts w:asciiTheme="minorHAnsi" w:hAnsiTheme="minorHAnsi" w:cstheme="minorHAnsi"/>
        </w:rPr>
        <w:t>che</w:t>
      </w:r>
      <w:r w:rsidR="00914E10" w:rsidRPr="00642718">
        <w:rPr>
          <w:rFonts w:asciiTheme="minorHAnsi" w:hAnsiTheme="minorHAnsi" w:cstheme="minorHAnsi"/>
        </w:rPr>
        <w:t>, con riferimento alla documentazione allegata,</w:t>
      </w:r>
      <w:r w:rsidR="00464C57" w:rsidRPr="00642718">
        <w:rPr>
          <w:rFonts w:asciiTheme="minorHAnsi" w:hAnsiTheme="minorHAnsi" w:cstheme="minorHAnsi"/>
        </w:rPr>
        <w:t xml:space="preserve"> </w:t>
      </w:r>
      <w:r w:rsidR="00FB4233" w:rsidRPr="00642718">
        <w:rPr>
          <w:rFonts w:asciiTheme="minorHAnsi" w:hAnsiTheme="minorHAnsi" w:cstheme="minorHAnsi"/>
        </w:rPr>
        <w:t>le copie</w:t>
      </w:r>
      <w:r w:rsidRPr="00642718">
        <w:rPr>
          <w:rFonts w:asciiTheme="minorHAnsi" w:hAnsiTheme="minorHAnsi" w:cstheme="minorHAnsi"/>
        </w:rPr>
        <w:t xml:space="preserve"> di cui ai </w:t>
      </w:r>
      <w:r w:rsidR="00FB4233" w:rsidRPr="00642718">
        <w:rPr>
          <w:rFonts w:asciiTheme="minorHAnsi" w:hAnsiTheme="minorHAnsi" w:cstheme="minorHAnsi"/>
        </w:rPr>
        <w:t xml:space="preserve">numeri 2, 3 ed </w:t>
      </w:r>
      <w:r w:rsidR="000451EE" w:rsidRPr="00642718">
        <w:rPr>
          <w:rFonts w:asciiTheme="minorHAnsi" w:hAnsiTheme="minorHAnsi" w:cstheme="minorHAnsi"/>
        </w:rPr>
        <w:t>9</w:t>
      </w:r>
      <w:r w:rsidR="00FB4233" w:rsidRPr="00642718">
        <w:rPr>
          <w:rFonts w:asciiTheme="minorHAnsi" w:hAnsiTheme="minorHAnsi" w:cstheme="minorHAnsi"/>
        </w:rPr>
        <w:t>, nel caso</w:t>
      </w:r>
      <w:r w:rsidR="00FB4233" w:rsidRPr="000451EE">
        <w:rPr>
          <w:rFonts w:asciiTheme="minorHAnsi" w:hAnsiTheme="minorHAnsi" w:cstheme="minorHAnsi"/>
        </w:rPr>
        <w:t xml:space="preserve"> di impresa di pesca professionale, le copie di cui ai numeri 4 e </w:t>
      </w:r>
      <w:r w:rsidR="000451EE" w:rsidRPr="000451EE">
        <w:rPr>
          <w:rFonts w:asciiTheme="minorHAnsi" w:hAnsiTheme="minorHAnsi" w:cstheme="minorHAnsi"/>
        </w:rPr>
        <w:t>9</w:t>
      </w:r>
      <w:r w:rsidR="00FB4233" w:rsidRPr="000451EE">
        <w:rPr>
          <w:rFonts w:asciiTheme="minorHAnsi" w:hAnsiTheme="minorHAnsi" w:cstheme="minorHAnsi"/>
        </w:rPr>
        <w:t xml:space="preserve"> nel caso di imprese dedite alla pesca dei molluschi bivalvi a piedi, </w:t>
      </w:r>
      <w:r w:rsidR="000451EE" w:rsidRPr="000451EE">
        <w:rPr>
          <w:rFonts w:asciiTheme="minorHAnsi" w:hAnsiTheme="minorHAnsi" w:cstheme="minorHAnsi"/>
        </w:rPr>
        <w:t xml:space="preserve">le copie di cui ai punti 5 e 9 nel caso di imprese di pesca subacquea professionale, </w:t>
      </w:r>
      <w:r w:rsidR="00FB4233" w:rsidRPr="000451EE">
        <w:rPr>
          <w:rFonts w:asciiTheme="minorHAnsi" w:hAnsiTheme="minorHAnsi" w:cstheme="minorHAnsi"/>
        </w:rPr>
        <w:t xml:space="preserve">ovvero le copie di cui ai numeri </w:t>
      </w:r>
      <w:r w:rsidR="000451EE" w:rsidRPr="000451EE">
        <w:rPr>
          <w:rFonts w:asciiTheme="minorHAnsi" w:hAnsiTheme="minorHAnsi" w:cstheme="minorHAnsi"/>
        </w:rPr>
        <w:t>6</w:t>
      </w:r>
      <w:r w:rsidR="00FB4233" w:rsidRPr="000451EE">
        <w:rPr>
          <w:rFonts w:asciiTheme="minorHAnsi" w:hAnsiTheme="minorHAnsi" w:cstheme="minorHAnsi"/>
        </w:rPr>
        <w:t xml:space="preserve"> e </w:t>
      </w:r>
      <w:r w:rsidR="000451EE" w:rsidRPr="000451EE">
        <w:rPr>
          <w:rFonts w:asciiTheme="minorHAnsi" w:hAnsiTheme="minorHAnsi" w:cstheme="minorHAnsi"/>
        </w:rPr>
        <w:t>9</w:t>
      </w:r>
      <w:r w:rsidR="00FB4233" w:rsidRPr="000451EE">
        <w:rPr>
          <w:rFonts w:asciiTheme="minorHAnsi" w:hAnsiTheme="minorHAnsi" w:cstheme="minorHAnsi"/>
        </w:rPr>
        <w:t xml:space="preserve">, nel caso di imprese dedite all’attività di pesca professionale in acque interne, sono conformi agli originali e detenuti presso l’impresa. </w:t>
      </w:r>
    </w:p>
    <w:p w:rsidR="00DE6723" w:rsidRDefault="00DE6723" w:rsidP="00DE6723">
      <w:pPr>
        <w:pStyle w:val="Default"/>
        <w:widowControl w:val="0"/>
        <w:suppressAutoHyphens w:val="0"/>
        <w:autoSpaceDN w:val="0"/>
        <w:adjustRightInd w:val="0"/>
        <w:contextualSpacing/>
        <w:jc w:val="both"/>
        <w:rPr>
          <w:rFonts w:asciiTheme="minorHAnsi" w:hAnsiTheme="minorHAnsi" w:cstheme="minorHAnsi"/>
        </w:rPr>
      </w:pPr>
    </w:p>
    <w:p w:rsidR="00464C57" w:rsidRPr="00464C57" w:rsidRDefault="00464C57" w:rsidP="00DE6723">
      <w:pPr>
        <w:pStyle w:val="Default"/>
        <w:widowControl w:val="0"/>
        <w:suppressAutoHyphens w:val="0"/>
        <w:autoSpaceDN w:val="0"/>
        <w:adjustRightInd w:val="0"/>
        <w:contextualSpacing/>
        <w:jc w:val="both"/>
        <w:rPr>
          <w:szCs w:val="22"/>
          <w:lang w:eastAsia="en-US"/>
        </w:rPr>
      </w:pPr>
    </w:p>
    <w:p w:rsidR="00442740" w:rsidRPr="00337AFB" w:rsidRDefault="00FD2A07" w:rsidP="00337AFB">
      <w:pPr>
        <w:ind w:left="142"/>
        <w:jc w:val="center"/>
        <w:rPr>
          <w:rFonts w:asciiTheme="minorHAnsi" w:hAnsiTheme="minorHAnsi" w:cs="Tahoma"/>
          <w:b/>
          <w:bCs/>
          <w:iCs/>
          <w:sz w:val="24"/>
        </w:rPr>
      </w:pPr>
      <w:r w:rsidRPr="00337AFB">
        <w:rPr>
          <w:rFonts w:asciiTheme="minorHAnsi" w:hAnsiTheme="minorHAnsi" w:cs="Tahoma"/>
          <w:b/>
          <w:bCs/>
          <w:iCs/>
          <w:sz w:val="24"/>
        </w:rPr>
        <w:t>DICHIARA, altresì, di</w:t>
      </w:r>
    </w:p>
    <w:p w:rsidR="003D05E6" w:rsidRPr="00337AFB" w:rsidRDefault="00FD2A07" w:rsidP="00337AFB">
      <w:pPr>
        <w:pStyle w:val="Paragrafoelenco"/>
        <w:numPr>
          <w:ilvl w:val="0"/>
          <w:numId w:val="39"/>
        </w:numPr>
        <w:jc w:val="both"/>
        <w:rPr>
          <w:rFonts w:asciiTheme="minorHAnsi" w:hAnsiTheme="minorHAnsi" w:cstheme="minorHAnsi"/>
          <w:iCs/>
          <w:kern w:val="0"/>
          <w:sz w:val="24"/>
        </w:rPr>
      </w:pPr>
      <w:r w:rsidRPr="00337AFB">
        <w:rPr>
          <w:rFonts w:asciiTheme="minorHAnsi" w:hAnsiTheme="minorHAnsi" w:cstheme="minorHAnsi"/>
          <w:iCs/>
          <w:kern w:val="0"/>
          <w:sz w:val="24"/>
        </w:rPr>
        <w:t xml:space="preserve">essere informato che i dati personali forniti per la partecipazione all’Avviso saranno oggetto di trattamento esclusivamente per scopi istituzionali secondo l’INFORMATIVA PER IL TRATTAMENTO DEI DATI PERSONALI. Il trattamento dei dati in questione è presupposto indispensabile per la partecipazione all'Avviso e per tutte le conseguenti attività. </w:t>
      </w:r>
    </w:p>
    <w:p w:rsidR="003D05E6" w:rsidRPr="00331FB5" w:rsidRDefault="003D05E6" w:rsidP="00331FB5">
      <w:pPr>
        <w:pStyle w:val="Paragrafoelenco"/>
        <w:ind w:left="862"/>
        <w:jc w:val="both"/>
        <w:rPr>
          <w:rFonts w:cs="Arial"/>
          <w:b/>
          <w:bCs/>
          <w:i/>
          <w:iCs/>
          <w:szCs w:val="22"/>
          <w:lang w:eastAsia="en-US"/>
        </w:rPr>
      </w:pPr>
    </w:p>
    <w:p w:rsidR="00442740" w:rsidRPr="00331FB5" w:rsidRDefault="00442740" w:rsidP="00103D29">
      <w:pPr>
        <w:widowControl w:val="0"/>
        <w:pBdr>
          <w:top w:val="single" w:sz="18" w:space="1" w:color="00B0F0"/>
          <w:left w:val="single" w:sz="18" w:space="0" w:color="00B0F0"/>
          <w:bottom w:val="single" w:sz="18" w:space="2" w:color="00B0F0"/>
          <w:right w:val="single" w:sz="18" w:space="0" w:color="00B0F0"/>
        </w:pBdr>
        <w:ind w:left="142" w:right="141"/>
        <w:rPr>
          <w:rFonts w:cs="Arial"/>
          <w:b/>
          <w:sz w:val="26"/>
          <w:szCs w:val="26"/>
          <w:lang w:eastAsia="en-US"/>
        </w:rPr>
      </w:pPr>
      <w:r w:rsidRPr="00831C11">
        <w:rPr>
          <w:rFonts w:cs="Arial"/>
          <w:b/>
          <w:sz w:val="26"/>
          <w:szCs w:val="26"/>
          <w:lang w:eastAsia="en-US"/>
        </w:rPr>
        <w:t>DOCUMENTAZIONE ALLEGATA</w:t>
      </w:r>
    </w:p>
    <w:p w:rsidR="003834EA" w:rsidRDefault="003834EA">
      <w:pPr>
        <w:rPr>
          <w:szCs w:val="22"/>
          <w:lang w:eastAsia="en-US"/>
        </w:rPr>
      </w:pPr>
    </w:p>
    <w:tbl>
      <w:tblPr>
        <w:tblStyle w:val="Grigliatabella"/>
        <w:tblW w:w="9497" w:type="dxa"/>
        <w:tblInd w:w="137" w:type="dxa"/>
        <w:tblLook w:val="04A0"/>
      </w:tblPr>
      <w:tblGrid>
        <w:gridCol w:w="704"/>
        <w:gridCol w:w="8793"/>
      </w:tblGrid>
      <w:tr w:rsidR="00331FB5" w:rsidRPr="00331FB5" w:rsidTr="00337AFB">
        <w:tc>
          <w:tcPr>
            <w:tcW w:w="704" w:type="dxa"/>
            <w:vAlign w:val="center"/>
          </w:tcPr>
          <w:p w:rsidR="00331FB5" w:rsidRPr="00331FB5" w:rsidRDefault="00DA1456" w:rsidP="00903523">
            <w:pPr>
              <w:spacing w:line="360" w:lineRule="auto"/>
              <w:jc w:val="center"/>
              <w:rPr>
                <w:b/>
                <w:bCs/>
              </w:rPr>
            </w:pPr>
            <w:r>
              <w:rPr>
                <w:b/>
                <w:bCs/>
              </w:rPr>
              <w:t>Nr.</w:t>
            </w:r>
          </w:p>
        </w:tc>
        <w:tc>
          <w:tcPr>
            <w:tcW w:w="8793" w:type="dxa"/>
            <w:vAlign w:val="center"/>
          </w:tcPr>
          <w:p w:rsidR="00331FB5" w:rsidRPr="00331FB5" w:rsidRDefault="00331FB5" w:rsidP="00903523">
            <w:pPr>
              <w:spacing w:line="360" w:lineRule="auto"/>
              <w:jc w:val="center"/>
              <w:rPr>
                <w:b/>
                <w:bCs/>
              </w:rPr>
            </w:pPr>
            <w:r w:rsidRPr="00331FB5">
              <w:rPr>
                <w:b/>
                <w:bCs/>
              </w:rPr>
              <w:t>DOCUMENTI</w:t>
            </w:r>
          </w:p>
        </w:tc>
      </w:tr>
      <w:tr w:rsidR="00331FB5" w:rsidTr="00337AFB">
        <w:tc>
          <w:tcPr>
            <w:tcW w:w="704" w:type="dxa"/>
            <w:vAlign w:val="center"/>
          </w:tcPr>
          <w:p w:rsidR="00331FB5" w:rsidRDefault="00331FB5" w:rsidP="00331FB5">
            <w:pPr>
              <w:jc w:val="center"/>
            </w:pPr>
            <w:r>
              <w:t>1</w:t>
            </w:r>
          </w:p>
        </w:tc>
        <w:tc>
          <w:tcPr>
            <w:tcW w:w="8793" w:type="dxa"/>
            <w:vAlign w:val="center"/>
          </w:tcPr>
          <w:p w:rsidR="00331FB5" w:rsidRDefault="00331FB5" w:rsidP="00331FB5">
            <w:pPr>
              <w:jc w:val="both"/>
            </w:pPr>
            <w:r>
              <w:t>ALLEGATO 1 – Istanza di partecipazione e dichiarazioni</w:t>
            </w:r>
          </w:p>
        </w:tc>
      </w:tr>
      <w:tr w:rsidR="00331FB5" w:rsidTr="00337AFB">
        <w:tc>
          <w:tcPr>
            <w:tcW w:w="704" w:type="dxa"/>
            <w:vAlign w:val="center"/>
          </w:tcPr>
          <w:p w:rsidR="00331FB5" w:rsidRDefault="00337AFB" w:rsidP="00331FB5">
            <w:pPr>
              <w:jc w:val="center"/>
            </w:pPr>
            <w:r>
              <w:t>2</w:t>
            </w:r>
          </w:p>
        </w:tc>
        <w:tc>
          <w:tcPr>
            <w:tcW w:w="8793" w:type="dxa"/>
            <w:vAlign w:val="center"/>
          </w:tcPr>
          <w:p w:rsidR="00331FB5" w:rsidRPr="00BA4C86" w:rsidRDefault="00BA4C86" w:rsidP="00331FB5">
            <w:pPr>
              <w:jc w:val="both"/>
              <w:rPr>
                <w:rFonts w:asciiTheme="minorHAnsi" w:hAnsiTheme="minorHAnsi" w:cstheme="minorHAnsi"/>
              </w:rPr>
            </w:pPr>
            <w:r w:rsidRPr="00BA4C86">
              <w:rPr>
                <w:rFonts w:asciiTheme="minorHAnsi" w:hAnsiTheme="minorHAnsi" w:cstheme="minorHAnsi"/>
              </w:rPr>
              <w:t xml:space="preserve">Copia delle licenze di pesca ovvero dell’attestazione provvisoria delle imbarcazioni inserite nella richiesta di contributo - con dichiarazione sostitutiva di atto di notorietà con </w:t>
            </w:r>
            <w:r w:rsidR="00337AFB">
              <w:rPr>
                <w:rFonts w:asciiTheme="minorHAnsi" w:hAnsiTheme="minorHAnsi" w:cstheme="minorHAnsi"/>
              </w:rPr>
              <w:t xml:space="preserve">la </w:t>
            </w:r>
            <w:r w:rsidRPr="00BA4C86">
              <w:rPr>
                <w:rFonts w:asciiTheme="minorHAnsi" w:hAnsiTheme="minorHAnsi" w:cstheme="minorHAnsi"/>
              </w:rPr>
              <w:t>quale il legale rappresentante attesti che le copie sono conformi a quelle originali detenute dall’impresa</w:t>
            </w:r>
            <w:bookmarkStart w:id="0" w:name="_Hlk38879416"/>
            <w:r w:rsidR="007376D0">
              <w:rPr>
                <w:rFonts w:asciiTheme="minorHAnsi" w:hAnsiTheme="minorHAnsi" w:cstheme="minorHAnsi"/>
              </w:rPr>
              <w:t xml:space="preserve">, </w:t>
            </w:r>
            <w:r w:rsidR="007376D0" w:rsidRPr="00BA4C86">
              <w:rPr>
                <w:rFonts w:asciiTheme="minorHAnsi" w:hAnsiTheme="minorHAnsi" w:cstheme="minorHAnsi"/>
              </w:rPr>
              <w:t xml:space="preserve">ovvero attestazione della Capitaneria di Porto </w:t>
            </w:r>
            <w:r w:rsidR="007376D0">
              <w:rPr>
                <w:rFonts w:asciiTheme="minorHAnsi" w:hAnsiTheme="minorHAnsi" w:cstheme="minorHAnsi"/>
              </w:rPr>
              <w:t xml:space="preserve">sulle caratteristiche in GT dell’imbarcazione </w:t>
            </w:r>
            <w:r w:rsidR="007376D0" w:rsidRPr="00BA4C86">
              <w:rPr>
                <w:rFonts w:asciiTheme="minorHAnsi" w:hAnsiTheme="minorHAnsi" w:cstheme="minorHAnsi"/>
              </w:rPr>
              <w:t>pesca per la quale si chiede il bonus</w:t>
            </w:r>
            <w:r w:rsidR="007376D0">
              <w:rPr>
                <w:rFonts w:asciiTheme="minorHAnsi" w:hAnsiTheme="minorHAnsi" w:cstheme="minorHAnsi"/>
              </w:rPr>
              <w:t>.</w:t>
            </w:r>
            <w:r w:rsidR="007376D0" w:rsidRPr="00BA4C86">
              <w:rPr>
                <w:rFonts w:asciiTheme="minorHAnsi" w:hAnsiTheme="minorHAnsi" w:cstheme="minorHAnsi"/>
              </w:rPr>
              <w:t xml:space="preserve"> </w:t>
            </w:r>
            <w:bookmarkEnd w:id="0"/>
          </w:p>
        </w:tc>
      </w:tr>
      <w:tr w:rsidR="00331FB5" w:rsidTr="00337AFB">
        <w:tc>
          <w:tcPr>
            <w:tcW w:w="704" w:type="dxa"/>
            <w:vAlign w:val="center"/>
          </w:tcPr>
          <w:p w:rsidR="00331FB5" w:rsidRDefault="00337AFB" w:rsidP="00331FB5">
            <w:pPr>
              <w:jc w:val="center"/>
            </w:pPr>
            <w:r>
              <w:t>3</w:t>
            </w:r>
          </w:p>
        </w:tc>
        <w:tc>
          <w:tcPr>
            <w:tcW w:w="8793" w:type="dxa"/>
            <w:vAlign w:val="center"/>
          </w:tcPr>
          <w:p w:rsidR="00331FB5" w:rsidRPr="00BA4C86" w:rsidRDefault="00F80EAE" w:rsidP="00331FB5">
            <w:pPr>
              <w:jc w:val="both"/>
              <w:rPr>
                <w:rFonts w:asciiTheme="minorHAnsi" w:hAnsiTheme="minorHAnsi" w:cstheme="minorHAnsi"/>
              </w:rPr>
            </w:pPr>
            <w:r w:rsidRPr="00F80EAE">
              <w:rPr>
                <w:rFonts w:asciiTheme="minorHAnsi" w:hAnsiTheme="minorHAnsi" w:cstheme="minorHAnsi"/>
              </w:rPr>
              <w:t xml:space="preserve">Copia del ruolino di equipaggio di tutte le imbarcazioni </w:t>
            </w:r>
            <w:r w:rsidR="00B73150" w:rsidRPr="005E6B4E">
              <w:rPr>
                <w:rFonts w:asciiTheme="minorHAnsi" w:hAnsiTheme="minorHAnsi" w:cstheme="minorHAnsi"/>
                <w:szCs w:val="22"/>
                <w:highlight w:val="cyan"/>
                <w:lang w:eastAsia="it-IT"/>
              </w:rPr>
              <w:t>per le quali si richiede il bonus</w:t>
            </w:r>
            <w:r w:rsidRPr="00F80EAE">
              <w:rPr>
                <w:rFonts w:asciiTheme="minorHAnsi" w:hAnsiTheme="minorHAnsi" w:cstheme="minorHAnsi"/>
              </w:rPr>
              <w:t xml:space="preserve"> da cui si evincano i dati dell’imbarcazione e l’indicazione della data dell’ultimo armamento; le pagine del ruolino dovranno essere numerate e riportare, su ogni foglio il numero di matricola dell’imbarcazione - nel caso in cui il richiedente sia un’impresa armatrice - con dichiarazione sostitutiva di atto di notorietà con la quale il legale rappresentante attesti che le copie sono conformi a quelle originali detenute dall’impresa, ovvero attestazione della Capitaneria di Porto che l’imbarcazione da pesca per la quale si chiede il bonus risulti in armamento in data </w:t>
            </w:r>
            <w:r w:rsidRPr="00F80EAE">
              <w:rPr>
                <w:rFonts w:asciiTheme="minorHAnsi" w:hAnsiTheme="minorHAnsi" w:cstheme="minorHAnsi"/>
              </w:rPr>
              <w:lastRenderedPageBreak/>
              <w:t>antecedente alla pubblicazione del presente Avviso</w:t>
            </w:r>
          </w:p>
        </w:tc>
      </w:tr>
      <w:tr w:rsidR="00331FB5" w:rsidTr="00337AFB">
        <w:tc>
          <w:tcPr>
            <w:tcW w:w="704" w:type="dxa"/>
            <w:vAlign w:val="center"/>
          </w:tcPr>
          <w:p w:rsidR="00331FB5" w:rsidRDefault="00337AFB" w:rsidP="00331FB5">
            <w:pPr>
              <w:jc w:val="center"/>
            </w:pPr>
            <w:r>
              <w:lastRenderedPageBreak/>
              <w:t>4</w:t>
            </w:r>
          </w:p>
        </w:tc>
        <w:tc>
          <w:tcPr>
            <w:tcW w:w="8793" w:type="dxa"/>
            <w:vAlign w:val="center"/>
          </w:tcPr>
          <w:p w:rsidR="00331FB5" w:rsidRDefault="00331FB5" w:rsidP="00331FB5">
            <w:pPr>
              <w:jc w:val="both"/>
            </w:pPr>
            <w:r>
              <w:t>Copia dell</w:t>
            </w:r>
            <w:r w:rsidR="00BA4C86">
              <w:t xml:space="preserve">a specifica </w:t>
            </w:r>
            <w:r>
              <w:t xml:space="preserve">autorizzazione rilasciata all’impresa per la pesca dei molluschi bivalvi con rastrello a piedi con dichiarazione sostitutiva di atto di notorietà con </w:t>
            </w:r>
            <w:r w:rsidR="00337AFB">
              <w:t>la</w:t>
            </w:r>
            <w:r>
              <w:t xml:space="preserve"> quale il legale rappresentante attesti che le copie sono conformi a quelle originali detenute dall’impresa.</w:t>
            </w:r>
            <w:r w:rsidR="002D0931" w:rsidRPr="00E15A77">
              <w:t xml:space="preserve"> </w:t>
            </w:r>
            <w:r w:rsidR="002D0931">
              <w:t>N</w:t>
            </w:r>
            <w:r w:rsidR="002D0931" w:rsidRPr="00E15A77">
              <w:t xml:space="preserve">el caso in cui l’impresa è munita di imbarcazioni con licenza di pesca, al fine di richiedere il bonus per ogni imbarcazione dovrà allegare anche la documentazione di cui </w:t>
            </w:r>
            <w:r w:rsidR="002D0931">
              <w:t xml:space="preserve">ai punti 2 e 3 </w:t>
            </w:r>
            <w:r w:rsidR="002D0931" w:rsidRPr="00E15A77">
              <w:t xml:space="preserve"> previste per le imprese di pesca  </w:t>
            </w:r>
          </w:p>
        </w:tc>
      </w:tr>
      <w:tr w:rsidR="00E15A77" w:rsidTr="00BB7B56">
        <w:tc>
          <w:tcPr>
            <w:tcW w:w="704" w:type="dxa"/>
            <w:vAlign w:val="center"/>
          </w:tcPr>
          <w:p w:rsidR="00E15A77" w:rsidRDefault="00E15A77" w:rsidP="00BB7B56">
            <w:pPr>
              <w:jc w:val="center"/>
            </w:pPr>
            <w:r>
              <w:t>5</w:t>
            </w:r>
          </w:p>
        </w:tc>
        <w:tc>
          <w:tcPr>
            <w:tcW w:w="8793" w:type="dxa"/>
            <w:vAlign w:val="center"/>
          </w:tcPr>
          <w:p w:rsidR="00E15A77" w:rsidRPr="00E15A77" w:rsidRDefault="00E15A77" w:rsidP="00BB7B56">
            <w:pPr>
              <w:widowControl w:val="0"/>
              <w:tabs>
                <w:tab w:val="left" w:pos="1016"/>
              </w:tabs>
              <w:suppressAutoHyphens w:val="0"/>
              <w:autoSpaceDE w:val="0"/>
              <w:autoSpaceDN w:val="0"/>
              <w:contextualSpacing/>
              <w:jc w:val="both"/>
            </w:pPr>
            <w:r>
              <w:t>C</w:t>
            </w:r>
            <w:r w:rsidRPr="00E15A77">
              <w:t xml:space="preserve">opia della specifica autorizzazione </w:t>
            </w:r>
            <w:r>
              <w:t xml:space="preserve">allo svolgimento dell’attività di pesca </w:t>
            </w:r>
            <w:r w:rsidR="002D0931">
              <w:t xml:space="preserve">subacquea </w:t>
            </w:r>
            <w:r>
              <w:t xml:space="preserve">professionale </w:t>
            </w:r>
            <w:r w:rsidRPr="00E15A77">
              <w:t xml:space="preserve">rilasciata all’impresa dalla Capitaneria di Porto competente - con dichiarazione sostitutiva di atto di notorietà con la quale il legale rappresentante attesti che le copie sono conformi a quelle originali detenute dall’impresa; nel caso in cui l’impresa è munita di imbarcazioni con licenza di pesca, al fine di richiedere il bonus per ogni imbarcazione dovrà allegare anche la documentazione di cui </w:t>
            </w:r>
            <w:r>
              <w:t xml:space="preserve">ai punti 2 e 3 </w:t>
            </w:r>
            <w:r w:rsidRPr="00E15A77">
              <w:t xml:space="preserve"> previste per le imprese di pesca  </w:t>
            </w:r>
          </w:p>
        </w:tc>
      </w:tr>
      <w:tr w:rsidR="00BA4C86" w:rsidTr="00337AFB">
        <w:tc>
          <w:tcPr>
            <w:tcW w:w="704" w:type="dxa"/>
            <w:vAlign w:val="center"/>
          </w:tcPr>
          <w:p w:rsidR="00BA4C86" w:rsidRDefault="00E15A77" w:rsidP="00B41BCA">
            <w:pPr>
              <w:jc w:val="center"/>
            </w:pPr>
            <w:r>
              <w:t>6</w:t>
            </w:r>
          </w:p>
        </w:tc>
        <w:tc>
          <w:tcPr>
            <w:tcW w:w="8793" w:type="dxa"/>
            <w:vAlign w:val="center"/>
          </w:tcPr>
          <w:p w:rsidR="00BA4C86" w:rsidRPr="00BA4C86" w:rsidRDefault="00BA4C86" w:rsidP="00BA4C86">
            <w:pPr>
              <w:widowControl w:val="0"/>
              <w:tabs>
                <w:tab w:val="left" w:pos="1016"/>
              </w:tabs>
              <w:suppressAutoHyphens w:val="0"/>
              <w:autoSpaceDE w:val="0"/>
              <w:autoSpaceDN w:val="0"/>
              <w:contextualSpacing/>
              <w:jc w:val="both"/>
              <w:rPr>
                <w:rFonts w:ascii="Times New Roman" w:hAnsi="Times New Roman"/>
                <w:color w:val="000000"/>
              </w:rPr>
            </w:pPr>
            <w:r w:rsidRPr="00BA4C86">
              <w:t>Copia della licenza di pesca</w:t>
            </w:r>
            <w:r>
              <w:t xml:space="preserve"> </w:t>
            </w:r>
            <w:r w:rsidRPr="00BA4C86">
              <w:t>in corso di validità</w:t>
            </w:r>
            <w:r>
              <w:t xml:space="preserve"> per l’esercizio della pesca professionale in acque interne, nel caso in cui il richiedente sia un pescatore professionista operante in acque interne</w:t>
            </w:r>
            <w:r w:rsidR="00DB674E">
              <w:t xml:space="preserve">, </w:t>
            </w:r>
            <w:r w:rsidR="00DB674E" w:rsidRPr="00BA4C86">
              <w:rPr>
                <w:rFonts w:asciiTheme="minorHAnsi" w:hAnsiTheme="minorHAnsi" w:cstheme="minorHAnsi"/>
              </w:rPr>
              <w:t xml:space="preserve">con dichiarazione sostitutiva di atto di notorietà con </w:t>
            </w:r>
            <w:r w:rsidR="00DB674E">
              <w:rPr>
                <w:rFonts w:asciiTheme="minorHAnsi" w:hAnsiTheme="minorHAnsi" w:cstheme="minorHAnsi"/>
              </w:rPr>
              <w:t xml:space="preserve">la </w:t>
            </w:r>
            <w:r w:rsidR="00DB674E" w:rsidRPr="00BA4C86">
              <w:rPr>
                <w:rFonts w:asciiTheme="minorHAnsi" w:hAnsiTheme="minorHAnsi" w:cstheme="minorHAnsi"/>
              </w:rPr>
              <w:t>quale il legale rappresentante attesti che le copie sono conformi a quelle originali detenute dall’impresa</w:t>
            </w:r>
            <w:r>
              <w:t xml:space="preserve"> </w:t>
            </w:r>
          </w:p>
        </w:tc>
      </w:tr>
      <w:tr w:rsidR="00337AFB" w:rsidTr="00337AFB">
        <w:tc>
          <w:tcPr>
            <w:tcW w:w="704" w:type="dxa"/>
            <w:vAlign w:val="center"/>
          </w:tcPr>
          <w:p w:rsidR="00337AFB" w:rsidRDefault="00E15A77" w:rsidP="00DC42D3">
            <w:pPr>
              <w:jc w:val="center"/>
            </w:pPr>
            <w:r>
              <w:t>7</w:t>
            </w:r>
          </w:p>
        </w:tc>
        <w:tc>
          <w:tcPr>
            <w:tcW w:w="8793" w:type="dxa"/>
            <w:vAlign w:val="center"/>
          </w:tcPr>
          <w:p w:rsidR="00337AFB" w:rsidRDefault="00337AFB" w:rsidP="00DC42D3">
            <w:pPr>
              <w:jc w:val="both"/>
            </w:pPr>
            <w:r>
              <w:t>Copia atti di concessione demaniali ovvero atti equivalenti attestanti l’utilizzo ai fini dell’acquacoltura di spazi a mare ovvero in terra ferma posseduti alla data del della pubblicazione dell’Avviso – nel caso in cui il richiedente sia un’impresa acquicola - con dichiarazione sostitutiva di atto di notorietà con il quale il legale rappresentante attesti che le copie sono conformi a quelle originali detenute dall’impresa.</w:t>
            </w:r>
          </w:p>
        </w:tc>
      </w:tr>
      <w:tr w:rsidR="00F80EAE" w:rsidTr="000A12C7">
        <w:tc>
          <w:tcPr>
            <w:tcW w:w="704" w:type="dxa"/>
            <w:vAlign w:val="center"/>
          </w:tcPr>
          <w:p w:rsidR="00F80EAE" w:rsidRDefault="00E15A77" w:rsidP="000A12C7">
            <w:pPr>
              <w:jc w:val="center"/>
            </w:pPr>
            <w:r>
              <w:t>8</w:t>
            </w:r>
          </w:p>
        </w:tc>
        <w:tc>
          <w:tcPr>
            <w:tcW w:w="8793" w:type="dxa"/>
            <w:vAlign w:val="center"/>
          </w:tcPr>
          <w:p w:rsidR="00F80EAE" w:rsidRPr="00DB674E" w:rsidRDefault="00DB674E" w:rsidP="00DB674E">
            <w:pPr>
              <w:jc w:val="both"/>
            </w:pPr>
            <w:r w:rsidRPr="00DB674E">
              <w:t>S</w:t>
            </w:r>
            <w:r w:rsidR="00F80EAE" w:rsidRPr="00DB674E">
              <w:t xml:space="preserve">creen-shot </w:t>
            </w:r>
            <w:r w:rsidRPr="00DB674E">
              <w:t>del home banking riportante le coordinate IBAN del conto corrente bancario/postale oppure copia estratto conto con evidenza delle coordinate IBAN.</w:t>
            </w:r>
          </w:p>
        </w:tc>
      </w:tr>
      <w:tr w:rsidR="00331FB5" w:rsidTr="00337AFB">
        <w:tc>
          <w:tcPr>
            <w:tcW w:w="704" w:type="dxa"/>
            <w:vAlign w:val="center"/>
          </w:tcPr>
          <w:p w:rsidR="00331FB5" w:rsidRDefault="00E15A77" w:rsidP="00331FB5">
            <w:pPr>
              <w:jc w:val="center"/>
            </w:pPr>
            <w:r>
              <w:t>9</w:t>
            </w:r>
          </w:p>
        </w:tc>
        <w:tc>
          <w:tcPr>
            <w:tcW w:w="8793" w:type="dxa"/>
            <w:vAlign w:val="center"/>
          </w:tcPr>
          <w:p w:rsidR="00331FB5" w:rsidRDefault="00331FB5" w:rsidP="00331FB5">
            <w:pPr>
              <w:jc w:val="both"/>
            </w:pPr>
            <w:r>
              <w:t>Fotocopia di un documento di riconoscimento in corso di validità del legale rappresentante dell’impresa richiedente.</w:t>
            </w:r>
          </w:p>
        </w:tc>
      </w:tr>
    </w:tbl>
    <w:p w:rsidR="00C13B06" w:rsidRDefault="00C13B06">
      <w:pPr>
        <w:rPr>
          <w:szCs w:val="22"/>
          <w:lang w:eastAsia="en-US"/>
        </w:rPr>
      </w:pPr>
    </w:p>
    <w:p w:rsidR="00442740" w:rsidRPr="00831C11" w:rsidRDefault="00442740">
      <w:r w:rsidRPr="00831C11">
        <w:t>LUOGO E DATA DI SOTTOSCRIZIONE</w:t>
      </w:r>
    </w:p>
    <w:tbl>
      <w:tblPr>
        <w:tblW w:w="9521" w:type="dxa"/>
        <w:tblInd w:w="113" w:type="dxa"/>
        <w:tblLayout w:type="fixed"/>
        <w:tblCellMar>
          <w:top w:w="28" w:type="dxa"/>
          <w:left w:w="113" w:type="dxa"/>
          <w:bottom w:w="28" w:type="dxa"/>
          <w:right w:w="113" w:type="dxa"/>
        </w:tblCellMar>
        <w:tblLook w:val="0000"/>
      </w:tblPr>
      <w:tblGrid>
        <w:gridCol w:w="6828"/>
        <w:gridCol w:w="1025"/>
        <w:gridCol w:w="1668"/>
      </w:tblGrid>
      <w:tr w:rsidR="00442740" w:rsidRPr="00831C11" w:rsidTr="00103D29">
        <w:trPr>
          <w:cantSplit/>
          <w:trHeight w:val="340"/>
        </w:trPr>
        <w:tc>
          <w:tcPr>
            <w:tcW w:w="6828" w:type="dxa"/>
            <w:tcBorders>
              <w:top w:val="single" w:sz="4" w:space="0" w:color="000000"/>
              <w:left w:val="single" w:sz="4" w:space="0" w:color="000000"/>
              <w:bottom w:val="single" w:sz="4" w:space="0" w:color="000000"/>
            </w:tcBorders>
            <w:shd w:val="clear" w:color="auto" w:fill="auto"/>
            <w:vAlign w:val="center"/>
          </w:tcPr>
          <w:p w:rsidR="00442740" w:rsidRPr="00831C11" w:rsidRDefault="00442740">
            <w:pPr>
              <w:widowControl w:val="0"/>
              <w:tabs>
                <w:tab w:val="left" w:pos="10348"/>
              </w:tabs>
              <w:snapToGrid w:val="0"/>
              <w:rPr>
                <w:rFonts w:cs="Arial"/>
                <w:b/>
                <w:szCs w:val="22"/>
                <w:lang w:eastAsia="en-US"/>
              </w:rPr>
            </w:pPr>
          </w:p>
        </w:tc>
        <w:tc>
          <w:tcPr>
            <w:tcW w:w="1025" w:type="dxa"/>
            <w:tcBorders>
              <w:left w:val="single" w:sz="4" w:space="0" w:color="000000"/>
            </w:tcBorders>
            <w:shd w:val="clear" w:color="auto" w:fill="auto"/>
            <w:vAlign w:val="center"/>
          </w:tcPr>
          <w:p w:rsidR="00442740" w:rsidRPr="00831C11" w:rsidRDefault="00442740">
            <w:pPr>
              <w:widowControl w:val="0"/>
              <w:tabs>
                <w:tab w:val="left" w:pos="10348"/>
              </w:tabs>
              <w:jc w:val="center"/>
            </w:pPr>
            <w:r w:rsidRPr="00831C11">
              <w:rPr>
                <w:rFonts w:cs="Arial"/>
                <w:szCs w:val="22"/>
                <w:lang w:eastAsia="en-US"/>
              </w:rPr>
              <w:t>lì</w:t>
            </w:r>
          </w:p>
        </w:tc>
        <w:tc>
          <w:tcPr>
            <w:tcW w:w="16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2740" w:rsidRPr="00831C11" w:rsidRDefault="00442740">
            <w:pPr>
              <w:widowControl w:val="0"/>
              <w:tabs>
                <w:tab w:val="left" w:pos="10348"/>
              </w:tabs>
              <w:snapToGrid w:val="0"/>
              <w:jc w:val="center"/>
              <w:rPr>
                <w:rFonts w:cs="Arial"/>
                <w:b/>
                <w:szCs w:val="22"/>
                <w:lang w:eastAsia="en-US"/>
              </w:rPr>
            </w:pPr>
          </w:p>
        </w:tc>
      </w:tr>
    </w:tbl>
    <w:p w:rsidR="00442740" w:rsidRPr="00831C11" w:rsidRDefault="00442740">
      <w:pPr>
        <w:rPr>
          <w:sz w:val="12"/>
          <w:szCs w:val="12"/>
          <w:lang w:eastAsia="en-US"/>
        </w:rPr>
      </w:pPr>
    </w:p>
    <w:p w:rsidR="00442740" w:rsidRPr="00831C11" w:rsidRDefault="00442740">
      <w:pPr>
        <w:jc w:val="both"/>
      </w:pPr>
      <w:r w:rsidRPr="00831C11">
        <w:rPr>
          <w:lang w:eastAsia="en-US"/>
        </w:rPr>
        <w:t>Il richiedente, con l'apposizione della firma sottostante, dichiara sotto la propria responsabilità, che quanto esposto nella presente domanda, inclusi le dichiarazioni e gli impegni riportati, che si intendono qui integralmente assunti, risponde al vero ai sensi e per gli effetti del D.P.R. n. 445/2000.</w:t>
      </w:r>
    </w:p>
    <w:p w:rsidR="00442740" w:rsidRPr="00831C11" w:rsidRDefault="00442740">
      <w:pPr>
        <w:rPr>
          <w:b/>
          <w:szCs w:val="22"/>
          <w:lang w:eastAsia="en-US"/>
        </w:rPr>
      </w:pPr>
    </w:p>
    <w:p w:rsidR="00442740" w:rsidRPr="00831C11" w:rsidRDefault="00442740">
      <w:pPr>
        <w:widowControl w:val="0"/>
      </w:pPr>
      <w:r w:rsidRPr="00831C11">
        <w:rPr>
          <w:rFonts w:cs="Arial"/>
          <w:b/>
          <w:szCs w:val="22"/>
          <w:lang w:eastAsia="en-US"/>
        </w:rPr>
        <w:t xml:space="preserve">ESTREMI DOCUMENTO DI RICONOSCIMENTO </w:t>
      </w:r>
      <w:r w:rsidRPr="00831C11">
        <w:rPr>
          <w:rFonts w:cs="Arial"/>
          <w:sz w:val="18"/>
          <w:szCs w:val="22"/>
          <w:lang w:eastAsia="en-US"/>
        </w:rPr>
        <w:t>(di cui si allega copia alla domanda)</w:t>
      </w:r>
    </w:p>
    <w:p w:rsidR="00442740" w:rsidRPr="00831C11" w:rsidRDefault="00442740">
      <w:pPr>
        <w:widowControl w:val="0"/>
        <w:rPr>
          <w:rFonts w:cs="Arial"/>
          <w:sz w:val="12"/>
          <w:szCs w:val="12"/>
          <w:lang w:eastAsia="en-US"/>
        </w:rPr>
      </w:pPr>
    </w:p>
    <w:tbl>
      <w:tblPr>
        <w:tblW w:w="10242" w:type="dxa"/>
        <w:tblInd w:w="108" w:type="dxa"/>
        <w:tblLayout w:type="fixed"/>
        <w:tblCellMar>
          <w:top w:w="28" w:type="dxa"/>
          <w:left w:w="113" w:type="dxa"/>
          <w:bottom w:w="28" w:type="dxa"/>
          <w:right w:w="113" w:type="dxa"/>
        </w:tblCellMar>
        <w:tblLook w:val="0000"/>
      </w:tblPr>
      <w:tblGrid>
        <w:gridCol w:w="443"/>
        <w:gridCol w:w="555"/>
        <w:gridCol w:w="1555"/>
        <w:gridCol w:w="246"/>
        <w:gridCol w:w="2951"/>
        <w:gridCol w:w="2046"/>
        <w:gridCol w:w="246"/>
        <w:gridCol w:w="1489"/>
        <w:gridCol w:w="691"/>
        <w:gridCol w:w="20"/>
      </w:tblGrid>
      <w:tr w:rsidR="00442740" w:rsidRPr="00831C11" w:rsidTr="00103D29">
        <w:trPr>
          <w:gridAfter w:val="2"/>
          <w:wAfter w:w="711" w:type="dxa"/>
          <w:cantSplit/>
          <w:trHeight w:val="340"/>
        </w:trPr>
        <w:tc>
          <w:tcPr>
            <w:tcW w:w="2553" w:type="dxa"/>
            <w:gridSpan w:val="3"/>
            <w:shd w:val="clear" w:color="auto" w:fill="auto"/>
            <w:vAlign w:val="center"/>
          </w:tcPr>
          <w:p w:rsidR="00442740" w:rsidRPr="00831C11" w:rsidRDefault="00442740">
            <w:pPr>
              <w:widowControl w:val="0"/>
              <w:tabs>
                <w:tab w:val="left" w:pos="10348"/>
              </w:tabs>
            </w:pPr>
            <w:r w:rsidRPr="00831C11">
              <w:rPr>
                <w:rFonts w:cs="Arial"/>
                <w:szCs w:val="22"/>
                <w:lang w:eastAsia="en-US"/>
              </w:rPr>
              <w:t>Tipo di documento</w:t>
            </w:r>
          </w:p>
        </w:tc>
        <w:tc>
          <w:tcPr>
            <w:tcW w:w="246" w:type="dxa"/>
            <w:shd w:val="clear" w:color="auto" w:fill="auto"/>
            <w:vAlign w:val="center"/>
          </w:tcPr>
          <w:p w:rsidR="00442740" w:rsidRPr="00831C11" w:rsidRDefault="00442740">
            <w:pPr>
              <w:widowControl w:val="0"/>
              <w:tabs>
                <w:tab w:val="left" w:pos="10348"/>
              </w:tabs>
              <w:snapToGrid w:val="0"/>
              <w:rPr>
                <w:rFonts w:cs="Arial"/>
                <w:b/>
                <w:sz w:val="2"/>
                <w:szCs w:val="2"/>
                <w:lang w:eastAsia="en-US"/>
              </w:rPr>
            </w:pPr>
          </w:p>
        </w:tc>
        <w:tc>
          <w:tcPr>
            <w:tcW w:w="673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442740" w:rsidRPr="00831C11" w:rsidRDefault="00442740">
            <w:pPr>
              <w:widowControl w:val="0"/>
              <w:tabs>
                <w:tab w:val="left" w:pos="10348"/>
              </w:tabs>
              <w:snapToGrid w:val="0"/>
              <w:rPr>
                <w:rFonts w:cs="Arial"/>
                <w:b/>
                <w:sz w:val="20"/>
                <w:szCs w:val="20"/>
                <w:lang w:eastAsia="en-US"/>
              </w:rPr>
            </w:pPr>
          </w:p>
        </w:tc>
      </w:tr>
      <w:tr w:rsidR="00442740" w:rsidRPr="00831C11" w:rsidTr="00C97C48">
        <w:tblPrEx>
          <w:tblCellMar>
            <w:top w:w="0" w:type="dxa"/>
            <w:left w:w="0" w:type="dxa"/>
            <w:bottom w:w="0" w:type="dxa"/>
            <w:right w:w="0" w:type="dxa"/>
          </w:tblCellMar>
        </w:tblPrEx>
        <w:trPr>
          <w:cantSplit/>
          <w:trHeight w:val="23"/>
        </w:trPr>
        <w:tc>
          <w:tcPr>
            <w:tcW w:w="2553" w:type="dxa"/>
            <w:gridSpan w:val="3"/>
            <w:shd w:val="clear" w:color="auto" w:fill="auto"/>
            <w:vAlign w:val="center"/>
          </w:tcPr>
          <w:p w:rsidR="00442740" w:rsidRPr="00831C11" w:rsidRDefault="00442740">
            <w:pPr>
              <w:widowControl w:val="0"/>
              <w:tabs>
                <w:tab w:val="left" w:pos="10348"/>
              </w:tabs>
              <w:snapToGrid w:val="0"/>
              <w:rPr>
                <w:rFonts w:cs="Arial"/>
                <w:b/>
                <w:sz w:val="12"/>
                <w:szCs w:val="12"/>
                <w:lang w:eastAsia="en-US"/>
              </w:rPr>
            </w:pPr>
          </w:p>
        </w:tc>
        <w:tc>
          <w:tcPr>
            <w:tcW w:w="246" w:type="dxa"/>
            <w:shd w:val="clear" w:color="auto" w:fill="auto"/>
            <w:vAlign w:val="center"/>
          </w:tcPr>
          <w:p w:rsidR="00442740" w:rsidRPr="00831C11" w:rsidRDefault="00442740">
            <w:pPr>
              <w:widowControl w:val="0"/>
              <w:tabs>
                <w:tab w:val="left" w:pos="10348"/>
              </w:tabs>
              <w:snapToGrid w:val="0"/>
              <w:rPr>
                <w:rFonts w:cs="Arial"/>
                <w:b/>
                <w:sz w:val="12"/>
                <w:szCs w:val="12"/>
                <w:lang w:eastAsia="en-US"/>
              </w:rPr>
            </w:pPr>
          </w:p>
        </w:tc>
        <w:tc>
          <w:tcPr>
            <w:tcW w:w="7423" w:type="dxa"/>
            <w:gridSpan w:val="5"/>
            <w:shd w:val="clear" w:color="auto" w:fill="auto"/>
            <w:vAlign w:val="center"/>
          </w:tcPr>
          <w:p w:rsidR="00442740" w:rsidRPr="00831C11" w:rsidRDefault="00442740">
            <w:pPr>
              <w:widowControl w:val="0"/>
              <w:tabs>
                <w:tab w:val="left" w:pos="10348"/>
              </w:tabs>
              <w:snapToGrid w:val="0"/>
              <w:rPr>
                <w:rFonts w:cs="Arial"/>
                <w:b/>
                <w:sz w:val="12"/>
                <w:szCs w:val="12"/>
                <w:lang w:eastAsia="en-US"/>
              </w:rPr>
            </w:pPr>
          </w:p>
        </w:tc>
        <w:tc>
          <w:tcPr>
            <w:tcW w:w="20" w:type="dxa"/>
            <w:shd w:val="clear" w:color="auto" w:fill="auto"/>
          </w:tcPr>
          <w:p w:rsidR="00442740" w:rsidRPr="00831C11" w:rsidRDefault="00442740">
            <w:pPr>
              <w:snapToGrid w:val="0"/>
              <w:rPr>
                <w:rFonts w:cs="Arial"/>
                <w:b/>
                <w:sz w:val="12"/>
                <w:szCs w:val="12"/>
                <w:lang w:eastAsia="en-US"/>
              </w:rPr>
            </w:pPr>
          </w:p>
        </w:tc>
      </w:tr>
      <w:tr w:rsidR="00442740" w:rsidRPr="00831C11" w:rsidTr="00103D29">
        <w:trPr>
          <w:gridAfter w:val="2"/>
          <w:wAfter w:w="711" w:type="dxa"/>
          <w:cantSplit/>
          <w:trHeight w:val="340"/>
        </w:trPr>
        <w:tc>
          <w:tcPr>
            <w:tcW w:w="2553" w:type="dxa"/>
            <w:gridSpan w:val="3"/>
            <w:shd w:val="clear" w:color="auto" w:fill="auto"/>
            <w:vAlign w:val="center"/>
          </w:tcPr>
          <w:p w:rsidR="00442740" w:rsidRPr="00831C11" w:rsidRDefault="00442740">
            <w:pPr>
              <w:widowControl w:val="0"/>
              <w:tabs>
                <w:tab w:val="left" w:pos="10348"/>
              </w:tabs>
            </w:pPr>
            <w:r w:rsidRPr="00831C11">
              <w:rPr>
                <w:rFonts w:cs="Arial"/>
                <w:szCs w:val="22"/>
                <w:lang w:eastAsia="en-US"/>
              </w:rPr>
              <w:t>Numero del documento</w:t>
            </w:r>
          </w:p>
        </w:tc>
        <w:tc>
          <w:tcPr>
            <w:tcW w:w="246" w:type="dxa"/>
            <w:tcBorders>
              <w:right w:val="single" w:sz="4" w:space="0" w:color="auto"/>
            </w:tcBorders>
            <w:shd w:val="clear" w:color="auto" w:fill="auto"/>
            <w:vAlign w:val="center"/>
          </w:tcPr>
          <w:p w:rsidR="00442740" w:rsidRPr="00831C11" w:rsidRDefault="00442740">
            <w:pPr>
              <w:widowControl w:val="0"/>
              <w:tabs>
                <w:tab w:val="left" w:pos="10348"/>
              </w:tabs>
              <w:snapToGrid w:val="0"/>
              <w:rPr>
                <w:rFonts w:cs="Arial"/>
                <w:b/>
                <w:sz w:val="2"/>
                <w:szCs w:val="2"/>
                <w:lang w:eastAsia="en-US"/>
              </w:rPr>
            </w:pPr>
          </w:p>
        </w:tc>
        <w:tc>
          <w:tcPr>
            <w:tcW w:w="673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442740" w:rsidRPr="00831C11" w:rsidRDefault="00442740">
            <w:pPr>
              <w:widowControl w:val="0"/>
              <w:tabs>
                <w:tab w:val="left" w:pos="10348"/>
              </w:tabs>
              <w:snapToGrid w:val="0"/>
              <w:rPr>
                <w:rFonts w:cs="Arial"/>
                <w:b/>
                <w:sz w:val="20"/>
                <w:szCs w:val="20"/>
                <w:lang w:eastAsia="en-US"/>
              </w:rPr>
            </w:pPr>
          </w:p>
        </w:tc>
      </w:tr>
      <w:tr w:rsidR="00442740" w:rsidRPr="00831C11" w:rsidTr="00C97C48">
        <w:tblPrEx>
          <w:tblCellMar>
            <w:top w:w="0" w:type="dxa"/>
            <w:left w:w="0" w:type="dxa"/>
            <w:bottom w:w="0" w:type="dxa"/>
            <w:right w:w="0" w:type="dxa"/>
          </w:tblCellMar>
        </w:tblPrEx>
        <w:trPr>
          <w:cantSplit/>
          <w:trHeight w:val="23"/>
        </w:trPr>
        <w:tc>
          <w:tcPr>
            <w:tcW w:w="2553" w:type="dxa"/>
            <w:gridSpan w:val="3"/>
            <w:shd w:val="clear" w:color="auto" w:fill="auto"/>
            <w:vAlign w:val="center"/>
          </w:tcPr>
          <w:p w:rsidR="00442740" w:rsidRPr="00831C11" w:rsidRDefault="00442740">
            <w:pPr>
              <w:widowControl w:val="0"/>
              <w:tabs>
                <w:tab w:val="left" w:pos="10348"/>
              </w:tabs>
              <w:snapToGrid w:val="0"/>
              <w:rPr>
                <w:rFonts w:cs="Arial"/>
                <w:b/>
                <w:sz w:val="12"/>
                <w:szCs w:val="12"/>
                <w:lang w:eastAsia="en-US"/>
              </w:rPr>
            </w:pPr>
          </w:p>
        </w:tc>
        <w:tc>
          <w:tcPr>
            <w:tcW w:w="246" w:type="dxa"/>
            <w:shd w:val="clear" w:color="auto" w:fill="auto"/>
            <w:vAlign w:val="center"/>
          </w:tcPr>
          <w:p w:rsidR="00442740" w:rsidRPr="00831C11" w:rsidRDefault="00442740">
            <w:pPr>
              <w:widowControl w:val="0"/>
              <w:tabs>
                <w:tab w:val="left" w:pos="10348"/>
              </w:tabs>
              <w:snapToGrid w:val="0"/>
              <w:rPr>
                <w:rFonts w:cs="Arial"/>
                <w:b/>
                <w:sz w:val="12"/>
                <w:szCs w:val="12"/>
                <w:lang w:eastAsia="en-US"/>
              </w:rPr>
            </w:pPr>
          </w:p>
        </w:tc>
        <w:tc>
          <w:tcPr>
            <w:tcW w:w="7423" w:type="dxa"/>
            <w:gridSpan w:val="5"/>
            <w:shd w:val="clear" w:color="auto" w:fill="auto"/>
            <w:vAlign w:val="center"/>
          </w:tcPr>
          <w:p w:rsidR="00442740" w:rsidRPr="00831C11" w:rsidRDefault="00442740">
            <w:pPr>
              <w:widowControl w:val="0"/>
              <w:tabs>
                <w:tab w:val="left" w:pos="10348"/>
              </w:tabs>
              <w:snapToGrid w:val="0"/>
              <w:rPr>
                <w:rFonts w:cs="Arial"/>
                <w:b/>
                <w:sz w:val="12"/>
                <w:szCs w:val="12"/>
                <w:lang w:eastAsia="en-US"/>
              </w:rPr>
            </w:pPr>
          </w:p>
        </w:tc>
        <w:tc>
          <w:tcPr>
            <w:tcW w:w="20" w:type="dxa"/>
            <w:shd w:val="clear" w:color="auto" w:fill="auto"/>
          </w:tcPr>
          <w:p w:rsidR="00442740" w:rsidRPr="00831C11" w:rsidRDefault="00442740">
            <w:pPr>
              <w:snapToGrid w:val="0"/>
              <w:rPr>
                <w:rFonts w:cs="Arial"/>
                <w:b/>
                <w:sz w:val="12"/>
                <w:szCs w:val="12"/>
                <w:lang w:eastAsia="en-US"/>
              </w:rPr>
            </w:pPr>
          </w:p>
        </w:tc>
      </w:tr>
      <w:tr w:rsidR="00442740" w:rsidRPr="00831C11" w:rsidTr="00103D29">
        <w:trPr>
          <w:gridAfter w:val="2"/>
          <w:wAfter w:w="711" w:type="dxa"/>
          <w:cantSplit/>
          <w:trHeight w:val="340"/>
        </w:trPr>
        <w:tc>
          <w:tcPr>
            <w:tcW w:w="2553" w:type="dxa"/>
            <w:gridSpan w:val="3"/>
            <w:shd w:val="clear" w:color="auto" w:fill="auto"/>
            <w:vAlign w:val="center"/>
          </w:tcPr>
          <w:p w:rsidR="00442740" w:rsidRPr="00831C11" w:rsidRDefault="00442740">
            <w:pPr>
              <w:widowControl w:val="0"/>
              <w:tabs>
                <w:tab w:val="left" w:pos="10348"/>
              </w:tabs>
            </w:pPr>
            <w:r w:rsidRPr="00831C11">
              <w:rPr>
                <w:rFonts w:cs="Arial"/>
                <w:szCs w:val="22"/>
                <w:lang w:eastAsia="en-US"/>
              </w:rPr>
              <w:t>Rilasciato da</w:t>
            </w:r>
          </w:p>
        </w:tc>
        <w:tc>
          <w:tcPr>
            <w:tcW w:w="246" w:type="dxa"/>
            <w:shd w:val="clear" w:color="auto" w:fill="auto"/>
            <w:vAlign w:val="center"/>
          </w:tcPr>
          <w:p w:rsidR="00442740" w:rsidRPr="00831C11" w:rsidRDefault="00442740">
            <w:pPr>
              <w:widowControl w:val="0"/>
              <w:tabs>
                <w:tab w:val="left" w:pos="10348"/>
              </w:tabs>
              <w:snapToGrid w:val="0"/>
              <w:rPr>
                <w:rFonts w:cs="Arial"/>
                <w:b/>
                <w:sz w:val="2"/>
                <w:szCs w:val="2"/>
                <w:lang w:eastAsia="en-US"/>
              </w:rPr>
            </w:pPr>
          </w:p>
        </w:tc>
        <w:tc>
          <w:tcPr>
            <w:tcW w:w="6732" w:type="dxa"/>
            <w:gridSpan w:val="4"/>
            <w:tcBorders>
              <w:top w:val="single" w:sz="4" w:space="0" w:color="auto"/>
              <w:left w:val="single" w:sz="4" w:space="0" w:color="000000"/>
              <w:bottom w:val="single" w:sz="4" w:space="0" w:color="000000"/>
              <w:right w:val="single" w:sz="4" w:space="0" w:color="000000"/>
            </w:tcBorders>
            <w:shd w:val="clear" w:color="auto" w:fill="auto"/>
            <w:vAlign w:val="center"/>
          </w:tcPr>
          <w:p w:rsidR="00442740" w:rsidRPr="00831C11" w:rsidRDefault="00442740">
            <w:pPr>
              <w:widowControl w:val="0"/>
              <w:tabs>
                <w:tab w:val="left" w:pos="10348"/>
              </w:tabs>
              <w:snapToGrid w:val="0"/>
              <w:rPr>
                <w:rFonts w:cs="Arial"/>
                <w:b/>
                <w:sz w:val="20"/>
                <w:szCs w:val="20"/>
                <w:lang w:eastAsia="en-US"/>
              </w:rPr>
            </w:pPr>
          </w:p>
        </w:tc>
      </w:tr>
      <w:tr w:rsidR="00442740" w:rsidRPr="00831C11" w:rsidTr="00C97C48">
        <w:tblPrEx>
          <w:tblCellMar>
            <w:top w:w="0" w:type="dxa"/>
            <w:left w:w="0" w:type="dxa"/>
            <w:bottom w:w="0" w:type="dxa"/>
            <w:right w:w="0" w:type="dxa"/>
          </w:tblCellMar>
        </w:tblPrEx>
        <w:trPr>
          <w:cantSplit/>
          <w:trHeight w:val="23"/>
        </w:trPr>
        <w:tc>
          <w:tcPr>
            <w:tcW w:w="2553" w:type="dxa"/>
            <w:gridSpan w:val="3"/>
            <w:shd w:val="clear" w:color="auto" w:fill="auto"/>
            <w:vAlign w:val="center"/>
          </w:tcPr>
          <w:p w:rsidR="00442740" w:rsidRPr="00831C11" w:rsidRDefault="00442740">
            <w:pPr>
              <w:widowControl w:val="0"/>
              <w:tabs>
                <w:tab w:val="left" w:pos="10348"/>
              </w:tabs>
              <w:snapToGrid w:val="0"/>
              <w:rPr>
                <w:rFonts w:cs="Arial"/>
                <w:b/>
                <w:sz w:val="12"/>
                <w:szCs w:val="12"/>
                <w:lang w:eastAsia="en-US"/>
              </w:rPr>
            </w:pPr>
          </w:p>
        </w:tc>
        <w:tc>
          <w:tcPr>
            <w:tcW w:w="5489" w:type="dxa"/>
            <w:gridSpan w:val="4"/>
            <w:shd w:val="clear" w:color="auto" w:fill="auto"/>
            <w:vAlign w:val="center"/>
          </w:tcPr>
          <w:p w:rsidR="00442740" w:rsidRPr="00831C11" w:rsidRDefault="00442740">
            <w:pPr>
              <w:widowControl w:val="0"/>
              <w:tabs>
                <w:tab w:val="left" w:pos="10348"/>
              </w:tabs>
              <w:snapToGrid w:val="0"/>
              <w:rPr>
                <w:rFonts w:cs="Arial"/>
                <w:b/>
                <w:sz w:val="12"/>
                <w:szCs w:val="12"/>
                <w:lang w:eastAsia="en-US"/>
              </w:rPr>
            </w:pPr>
          </w:p>
        </w:tc>
        <w:tc>
          <w:tcPr>
            <w:tcW w:w="2180" w:type="dxa"/>
            <w:gridSpan w:val="2"/>
            <w:shd w:val="clear" w:color="auto" w:fill="auto"/>
            <w:vAlign w:val="center"/>
          </w:tcPr>
          <w:p w:rsidR="00442740" w:rsidRPr="00831C11" w:rsidRDefault="00442740">
            <w:pPr>
              <w:widowControl w:val="0"/>
              <w:tabs>
                <w:tab w:val="left" w:pos="10348"/>
              </w:tabs>
              <w:snapToGrid w:val="0"/>
              <w:rPr>
                <w:rFonts w:cs="Arial"/>
                <w:b/>
                <w:sz w:val="12"/>
                <w:szCs w:val="12"/>
                <w:lang w:eastAsia="en-US"/>
              </w:rPr>
            </w:pPr>
          </w:p>
        </w:tc>
        <w:tc>
          <w:tcPr>
            <w:tcW w:w="20" w:type="dxa"/>
            <w:shd w:val="clear" w:color="auto" w:fill="auto"/>
          </w:tcPr>
          <w:p w:rsidR="00442740" w:rsidRPr="00831C11" w:rsidRDefault="00442740">
            <w:pPr>
              <w:snapToGrid w:val="0"/>
              <w:rPr>
                <w:rFonts w:cs="Arial"/>
                <w:b/>
                <w:sz w:val="12"/>
                <w:szCs w:val="12"/>
                <w:lang w:eastAsia="en-US"/>
              </w:rPr>
            </w:pPr>
          </w:p>
        </w:tc>
      </w:tr>
      <w:tr w:rsidR="00442740" w:rsidRPr="00831C11" w:rsidTr="00103D29">
        <w:trPr>
          <w:gridAfter w:val="2"/>
          <w:wAfter w:w="711" w:type="dxa"/>
          <w:cantSplit/>
          <w:trHeight w:val="340"/>
        </w:trPr>
        <w:tc>
          <w:tcPr>
            <w:tcW w:w="443" w:type="dxa"/>
            <w:shd w:val="clear" w:color="auto" w:fill="auto"/>
            <w:vAlign w:val="center"/>
          </w:tcPr>
          <w:p w:rsidR="00442740" w:rsidRPr="00831C11" w:rsidRDefault="00442740">
            <w:pPr>
              <w:widowControl w:val="0"/>
              <w:tabs>
                <w:tab w:val="left" w:pos="10348"/>
              </w:tabs>
            </w:pPr>
            <w:r w:rsidRPr="00831C11">
              <w:rPr>
                <w:rFonts w:cs="Arial"/>
                <w:szCs w:val="22"/>
                <w:lang w:eastAsia="en-US"/>
              </w:rPr>
              <w:t>il</w:t>
            </w:r>
          </w:p>
        </w:tc>
        <w:tc>
          <w:tcPr>
            <w:tcW w:w="555" w:type="dxa"/>
            <w:shd w:val="clear" w:color="auto" w:fill="auto"/>
            <w:vAlign w:val="center"/>
          </w:tcPr>
          <w:p w:rsidR="00442740" w:rsidRPr="00831C11" w:rsidRDefault="00442740">
            <w:pPr>
              <w:widowControl w:val="0"/>
              <w:tabs>
                <w:tab w:val="left" w:pos="10348"/>
              </w:tabs>
              <w:snapToGrid w:val="0"/>
              <w:rPr>
                <w:rFonts w:cs="Arial"/>
                <w:b/>
                <w:sz w:val="4"/>
                <w:szCs w:val="4"/>
                <w:lang w:eastAsia="en-US"/>
              </w:rPr>
            </w:pPr>
          </w:p>
        </w:tc>
        <w:tc>
          <w:tcPr>
            <w:tcW w:w="1555" w:type="dxa"/>
            <w:tcBorders>
              <w:top w:val="single" w:sz="4" w:space="0" w:color="000000"/>
              <w:left w:val="single" w:sz="4" w:space="0" w:color="000000"/>
              <w:bottom w:val="single" w:sz="4" w:space="0" w:color="000000"/>
            </w:tcBorders>
            <w:shd w:val="clear" w:color="auto" w:fill="auto"/>
            <w:vAlign w:val="center"/>
          </w:tcPr>
          <w:p w:rsidR="00442740" w:rsidRPr="00831C11" w:rsidRDefault="00442740">
            <w:pPr>
              <w:widowControl w:val="0"/>
              <w:tabs>
                <w:tab w:val="left" w:pos="10348"/>
              </w:tabs>
              <w:snapToGrid w:val="0"/>
              <w:jc w:val="center"/>
              <w:rPr>
                <w:rFonts w:cs="Arial"/>
                <w:b/>
                <w:sz w:val="20"/>
                <w:szCs w:val="20"/>
                <w:lang w:eastAsia="en-US"/>
              </w:rPr>
            </w:pPr>
          </w:p>
        </w:tc>
        <w:tc>
          <w:tcPr>
            <w:tcW w:w="3197" w:type="dxa"/>
            <w:gridSpan w:val="2"/>
            <w:tcBorders>
              <w:left w:val="single" w:sz="4" w:space="0" w:color="000000"/>
            </w:tcBorders>
            <w:shd w:val="clear" w:color="auto" w:fill="auto"/>
            <w:vAlign w:val="center"/>
          </w:tcPr>
          <w:p w:rsidR="00442740" w:rsidRPr="00831C11" w:rsidRDefault="00442740">
            <w:pPr>
              <w:widowControl w:val="0"/>
              <w:tabs>
                <w:tab w:val="left" w:pos="10348"/>
              </w:tabs>
              <w:snapToGrid w:val="0"/>
              <w:rPr>
                <w:rFonts w:cs="Arial"/>
                <w:b/>
                <w:sz w:val="4"/>
                <w:szCs w:val="4"/>
                <w:lang w:eastAsia="en-US"/>
              </w:rPr>
            </w:pPr>
          </w:p>
        </w:tc>
        <w:tc>
          <w:tcPr>
            <w:tcW w:w="2046" w:type="dxa"/>
            <w:shd w:val="clear" w:color="auto" w:fill="auto"/>
            <w:vAlign w:val="center"/>
          </w:tcPr>
          <w:p w:rsidR="00442740" w:rsidRPr="00831C11" w:rsidRDefault="00442740">
            <w:pPr>
              <w:widowControl w:val="0"/>
              <w:tabs>
                <w:tab w:val="left" w:pos="10348"/>
              </w:tabs>
            </w:pPr>
            <w:r w:rsidRPr="00831C11">
              <w:rPr>
                <w:rFonts w:cs="Arial"/>
                <w:szCs w:val="22"/>
                <w:lang w:eastAsia="en-US"/>
              </w:rPr>
              <w:t>Data di scadenza</w:t>
            </w:r>
          </w:p>
        </w:tc>
        <w:tc>
          <w:tcPr>
            <w:tcW w:w="246" w:type="dxa"/>
            <w:shd w:val="clear" w:color="auto" w:fill="auto"/>
            <w:vAlign w:val="center"/>
          </w:tcPr>
          <w:p w:rsidR="00442740" w:rsidRPr="00831C11" w:rsidRDefault="00442740">
            <w:pPr>
              <w:widowControl w:val="0"/>
              <w:tabs>
                <w:tab w:val="left" w:pos="10348"/>
              </w:tabs>
              <w:snapToGrid w:val="0"/>
              <w:rPr>
                <w:rFonts w:cs="Arial"/>
                <w:b/>
                <w:sz w:val="4"/>
                <w:szCs w:val="4"/>
                <w:lang w:eastAsia="en-US"/>
              </w:rPr>
            </w:pPr>
          </w:p>
        </w:tc>
        <w:tc>
          <w:tcPr>
            <w:tcW w:w="1489" w:type="dxa"/>
            <w:tcBorders>
              <w:top w:val="single" w:sz="4" w:space="0" w:color="000000"/>
              <w:left w:val="single" w:sz="4" w:space="0" w:color="000000"/>
              <w:bottom w:val="single" w:sz="4" w:space="0" w:color="000000"/>
              <w:right w:val="single" w:sz="4" w:space="0" w:color="000000"/>
            </w:tcBorders>
            <w:shd w:val="clear" w:color="auto" w:fill="auto"/>
            <w:vAlign w:val="center"/>
          </w:tcPr>
          <w:p w:rsidR="00442740" w:rsidRPr="00831C11" w:rsidRDefault="00442740">
            <w:pPr>
              <w:widowControl w:val="0"/>
              <w:tabs>
                <w:tab w:val="left" w:pos="10348"/>
              </w:tabs>
              <w:snapToGrid w:val="0"/>
              <w:jc w:val="center"/>
              <w:rPr>
                <w:rFonts w:cs="Arial"/>
                <w:b/>
                <w:sz w:val="20"/>
                <w:szCs w:val="20"/>
                <w:lang w:eastAsia="en-US"/>
              </w:rPr>
            </w:pPr>
          </w:p>
        </w:tc>
      </w:tr>
      <w:tr w:rsidR="00442740" w:rsidRPr="00831C11" w:rsidTr="00C97C48">
        <w:tblPrEx>
          <w:tblCellMar>
            <w:top w:w="0" w:type="dxa"/>
            <w:left w:w="0" w:type="dxa"/>
            <w:bottom w:w="0" w:type="dxa"/>
            <w:right w:w="0" w:type="dxa"/>
          </w:tblCellMar>
        </w:tblPrEx>
        <w:trPr>
          <w:cantSplit/>
          <w:trHeight w:val="23"/>
        </w:trPr>
        <w:tc>
          <w:tcPr>
            <w:tcW w:w="2553" w:type="dxa"/>
            <w:gridSpan w:val="3"/>
            <w:shd w:val="clear" w:color="auto" w:fill="auto"/>
          </w:tcPr>
          <w:p w:rsidR="00442740" w:rsidRPr="00831C11" w:rsidRDefault="00442740">
            <w:pPr>
              <w:widowControl w:val="0"/>
              <w:tabs>
                <w:tab w:val="left" w:pos="10348"/>
              </w:tabs>
              <w:snapToGrid w:val="0"/>
              <w:rPr>
                <w:rFonts w:cs="Arial"/>
                <w:b/>
                <w:sz w:val="12"/>
                <w:szCs w:val="12"/>
                <w:lang w:eastAsia="en-US"/>
              </w:rPr>
            </w:pPr>
          </w:p>
        </w:tc>
        <w:tc>
          <w:tcPr>
            <w:tcW w:w="5489" w:type="dxa"/>
            <w:gridSpan w:val="4"/>
            <w:shd w:val="clear" w:color="auto" w:fill="auto"/>
          </w:tcPr>
          <w:p w:rsidR="00442740" w:rsidRPr="00831C11" w:rsidRDefault="00442740">
            <w:pPr>
              <w:widowControl w:val="0"/>
              <w:tabs>
                <w:tab w:val="left" w:pos="10348"/>
              </w:tabs>
              <w:snapToGrid w:val="0"/>
              <w:rPr>
                <w:rFonts w:cs="Arial"/>
                <w:b/>
                <w:sz w:val="12"/>
                <w:szCs w:val="12"/>
                <w:lang w:eastAsia="en-US"/>
              </w:rPr>
            </w:pPr>
          </w:p>
        </w:tc>
        <w:tc>
          <w:tcPr>
            <w:tcW w:w="2180" w:type="dxa"/>
            <w:gridSpan w:val="2"/>
            <w:shd w:val="clear" w:color="auto" w:fill="auto"/>
          </w:tcPr>
          <w:p w:rsidR="00442740" w:rsidRPr="00831C11" w:rsidRDefault="00442740">
            <w:pPr>
              <w:widowControl w:val="0"/>
              <w:tabs>
                <w:tab w:val="left" w:pos="10348"/>
              </w:tabs>
              <w:snapToGrid w:val="0"/>
              <w:rPr>
                <w:rFonts w:cs="Arial"/>
                <w:b/>
                <w:sz w:val="12"/>
                <w:szCs w:val="12"/>
                <w:lang w:eastAsia="en-US"/>
              </w:rPr>
            </w:pPr>
          </w:p>
        </w:tc>
        <w:tc>
          <w:tcPr>
            <w:tcW w:w="20" w:type="dxa"/>
            <w:shd w:val="clear" w:color="auto" w:fill="auto"/>
          </w:tcPr>
          <w:p w:rsidR="00442740" w:rsidRPr="00831C11" w:rsidRDefault="00442740">
            <w:pPr>
              <w:snapToGrid w:val="0"/>
              <w:rPr>
                <w:rFonts w:cs="Arial"/>
                <w:b/>
                <w:sz w:val="12"/>
                <w:szCs w:val="12"/>
                <w:lang w:eastAsia="en-US"/>
              </w:rPr>
            </w:pPr>
          </w:p>
        </w:tc>
      </w:tr>
      <w:tr w:rsidR="00442740" w:rsidRPr="00831C11" w:rsidTr="00103D29">
        <w:tblPrEx>
          <w:tblCellMar>
            <w:top w:w="0" w:type="dxa"/>
            <w:bottom w:w="0" w:type="dxa"/>
            <w:right w:w="28" w:type="dxa"/>
          </w:tblCellMar>
        </w:tblPrEx>
        <w:trPr>
          <w:gridAfter w:val="2"/>
          <w:wAfter w:w="711" w:type="dxa"/>
          <w:cantSplit/>
        </w:trPr>
        <w:tc>
          <w:tcPr>
            <w:tcW w:w="998" w:type="dxa"/>
            <w:gridSpan w:val="2"/>
            <w:vMerge w:val="restart"/>
            <w:shd w:val="clear" w:color="auto" w:fill="auto"/>
            <w:vAlign w:val="center"/>
          </w:tcPr>
          <w:p w:rsidR="00442740" w:rsidRPr="00831C11" w:rsidRDefault="00442740">
            <w:pPr>
              <w:widowControl w:val="0"/>
              <w:tabs>
                <w:tab w:val="left" w:pos="10348"/>
              </w:tabs>
            </w:pPr>
            <w:r w:rsidRPr="00831C11">
              <w:rPr>
                <w:rFonts w:cs="Arial"/>
                <w:szCs w:val="22"/>
                <w:lang w:eastAsia="en-US"/>
              </w:rPr>
              <w:t>IN FEDE</w:t>
            </w:r>
          </w:p>
        </w:tc>
        <w:tc>
          <w:tcPr>
            <w:tcW w:w="8533" w:type="dxa"/>
            <w:gridSpan w:val="6"/>
            <w:tcBorders>
              <w:top w:val="single" w:sz="4" w:space="0" w:color="000000"/>
              <w:left w:val="single" w:sz="4" w:space="0" w:color="000000"/>
              <w:right w:val="single" w:sz="4" w:space="0" w:color="000000"/>
            </w:tcBorders>
            <w:shd w:val="clear" w:color="auto" w:fill="auto"/>
          </w:tcPr>
          <w:p w:rsidR="00442740" w:rsidRPr="00831C11" w:rsidRDefault="00442740">
            <w:pPr>
              <w:widowControl w:val="0"/>
              <w:tabs>
                <w:tab w:val="left" w:pos="10348"/>
              </w:tabs>
            </w:pPr>
            <w:r w:rsidRPr="00831C11">
              <w:rPr>
                <w:rFonts w:cs="Arial"/>
                <w:sz w:val="12"/>
                <w:szCs w:val="12"/>
                <w:lang w:eastAsia="en-US"/>
              </w:rPr>
              <w:t>Firma del rappresentante legale</w:t>
            </w:r>
          </w:p>
        </w:tc>
      </w:tr>
      <w:tr w:rsidR="00442740" w:rsidRPr="00831C11" w:rsidTr="00103D29">
        <w:tblPrEx>
          <w:tblCellMar>
            <w:top w:w="0" w:type="dxa"/>
            <w:bottom w:w="0" w:type="dxa"/>
            <w:right w:w="28" w:type="dxa"/>
          </w:tblCellMar>
        </w:tblPrEx>
        <w:trPr>
          <w:gridAfter w:val="2"/>
          <w:wAfter w:w="711" w:type="dxa"/>
          <w:cantSplit/>
          <w:trHeight w:val="525"/>
        </w:trPr>
        <w:tc>
          <w:tcPr>
            <w:tcW w:w="998" w:type="dxa"/>
            <w:gridSpan w:val="2"/>
            <w:vMerge/>
            <w:shd w:val="clear" w:color="auto" w:fill="auto"/>
          </w:tcPr>
          <w:p w:rsidR="00442740" w:rsidRPr="00831C11" w:rsidRDefault="00442740">
            <w:pPr>
              <w:widowControl w:val="0"/>
              <w:tabs>
                <w:tab w:val="left" w:pos="10348"/>
              </w:tabs>
              <w:snapToGrid w:val="0"/>
              <w:rPr>
                <w:rFonts w:cs="Arial"/>
                <w:b/>
                <w:sz w:val="12"/>
                <w:szCs w:val="22"/>
                <w:lang w:eastAsia="en-US"/>
              </w:rPr>
            </w:pPr>
          </w:p>
        </w:tc>
        <w:tc>
          <w:tcPr>
            <w:tcW w:w="8533" w:type="dxa"/>
            <w:gridSpan w:val="6"/>
            <w:tcBorders>
              <w:left w:val="single" w:sz="4" w:space="0" w:color="000000"/>
              <w:bottom w:val="single" w:sz="4" w:space="0" w:color="000000"/>
              <w:right w:val="single" w:sz="4" w:space="0" w:color="000000"/>
            </w:tcBorders>
            <w:shd w:val="clear" w:color="auto" w:fill="auto"/>
          </w:tcPr>
          <w:p w:rsidR="00442740" w:rsidRPr="00831C11" w:rsidRDefault="00442740">
            <w:pPr>
              <w:widowControl w:val="0"/>
              <w:tabs>
                <w:tab w:val="left" w:pos="10348"/>
              </w:tabs>
              <w:snapToGrid w:val="0"/>
              <w:rPr>
                <w:rFonts w:cs="Arial"/>
                <w:b/>
                <w:sz w:val="20"/>
                <w:szCs w:val="20"/>
                <w:lang w:eastAsia="en-US"/>
              </w:rPr>
            </w:pPr>
          </w:p>
        </w:tc>
      </w:tr>
    </w:tbl>
    <w:p w:rsidR="00BE7BEA" w:rsidRDefault="00BE7BEA" w:rsidP="00E359EB">
      <w:pPr>
        <w:tabs>
          <w:tab w:val="left" w:leader="underscore" w:pos="9639"/>
        </w:tabs>
        <w:rPr>
          <w:rFonts w:ascii="Tahoma" w:hAnsi="Tahoma" w:cs="Tahoma"/>
          <w:i/>
        </w:rPr>
      </w:pPr>
    </w:p>
    <w:sectPr w:rsidR="00BE7BEA" w:rsidSect="00A8145A">
      <w:headerReference w:type="even" r:id="rId8"/>
      <w:headerReference w:type="default" r:id="rId9"/>
      <w:footerReference w:type="even" r:id="rId10"/>
      <w:footerReference w:type="default" r:id="rId11"/>
      <w:headerReference w:type="first" r:id="rId12"/>
      <w:footerReference w:type="first" r:id="rId13"/>
      <w:pgSz w:w="11906" w:h="16838"/>
      <w:pgMar w:top="2155" w:right="992" w:bottom="1588" w:left="1134" w:header="680" w:footer="454"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5C7A" w:rsidRDefault="005B5C7A">
      <w:r>
        <w:separator/>
      </w:r>
    </w:p>
  </w:endnote>
  <w:endnote w:type="continuationSeparator" w:id="0">
    <w:p w:rsidR="005B5C7A" w:rsidRDefault="005B5C7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Myriad Web">
    <w:altName w:val="Myriad Web"/>
    <w:panose1 w:val="00000000000000000000"/>
    <w:charset w:val="00"/>
    <w:family w:val="swiss"/>
    <w:notTrueType/>
    <w:pitch w:val="default"/>
    <w:sig w:usb0="00000003" w:usb1="00000000" w:usb2="00000000" w:usb3="00000000" w:csb0="00000001" w:csb1="00000000"/>
  </w:font>
  <w:font w:name="OpenSymbol">
    <w:charset w:val="00"/>
    <w:family w:val="auto"/>
    <w:pitch w:val="variable"/>
    <w:sig w:usb0="800000AF" w:usb1="1001ECEA" w:usb2="00000000" w:usb3="00000000" w:csb0="00000001" w:csb1="00000000"/>
  </w:font>
  <w:font w:name="Consolas">
    <w:panose1 w:val="020B0609020204030204"/>
    <w:charset w:val="00"/>
    <w:family w:val="modern"/>
    <w:pitch w:val="fixed"/>
    <w:sig w:usb0="E00006FF" w:usb1="0000FCFF" w:usb2="00000001" w:usb3="00000000" w:csb0="0000019F" w:csb1="00000000"/>
  </w:font>
  <w:font w:name="Mangal">
    <w:panose1 w:val="02040503050203030202"/>
    <w:charset w:val="01"/>
    <w:family w:val="roman"/>
    <w:notTrueType/>
    <w:pitch w:val="variable"/>
    <w:sig w:usb0="00002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EU Albertina"/>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Numeropagina"/>
      </w:rPr>
      <w:id w:val="-177729869"/>
      <w:docPartObj>
        <w:docPartGallery w:val="Page Numbers (Bottom of Page)"/>
        <w:docPartUnique/>
      </w:docPartObj>
    </w:sdtPr>
    <w:sdtContent>
      <w:p w:rsidR="00A8145A" w:rsidRDefault="00B22528" w:rsidP="00A8145A">
        <w:pPr>
          <w:pStyle w:val="Pidipagina"/>
          <w:framePr w:wrap="none" w:vAnchor="text" w:hAnchor="margin" w:y="1"/>
          <w:rPr>
            <w:rStyle w:val="Numeropagina"/>
          </w:rPr>
        </w:pPr>
        <w:r>
          <w:rPr>
            <w:rStyle w:val="Numeropagina"/>
          </w:rPr>
          <w:fldChar w:fldCharType="begin"/>
        </w:r>
        <w:r w:rsidR="00A8145A">
          <w:rPr>
            <w:rStyle w:val="Numeropagina"/>
          </w:rPr>
          <w:instrText xml:space="preserve"> PAGE </w:instrText>
        </w:r>
        <w:r>
          <w:rPr>
            <w:rStyle w:val="Numeropagina"/>
          </w:rPr>
          <w:fldChar w:fldCharType="end"/>
        </w:r>
      </w:p>
    </w:sdtContent>
  </w:sdt>
  <w:p w:rsidR="00A8145A" w:rsidRDefault="00A8145A" w:rsidP="00A8145A">
    <w:pPr>
      <w:pStyle w:val="Pidipagina"/>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Numeropagina"/>
      </w:rPr>
      <w:id w:val="-849413103"/>
      <w:docPartObj>
        <w:docPartGallery w:val="Page Numbers (Bottom of Page)"/>
        <w:docPartUnique/>
      </w:docPartObj>
    </w:sdtPr>
    <w:sdtContent>
      <w:p w:rsidR="00A8145A" w:rsidRDefault="00B22528" w:rsidP="00A8145A">
        <w:pPr>
          <w:pStyle w:val="Pidipagina"/>
          <w:framePr w:wrap="none" w:vAnchor="text" w:hAnchor="margin" w:y="1"/>
          <w:rPr>
            <w:rStyle w:val="Numeropagina"/>
          </w:rPr>
        </w:pPr>
        <w:r>
          <w:rPr>
            <w:rStyle w:val="Numeropagina"/>
          </w:rPr>
          <w:fldChar w:fldCharType="begin"/>
        </w:r>
        <w:r w:rsidR="00A8145A">
          <w:rPr>
            <w:rStyle w:val="Numeropagina"/>
          </w:rPr>
          <w:instrText xml:space="preserve"> PAGE </w:instrText>
        </w:r>
        <w:r>
          <w:rPr>
            <w:rStyle w:val="Numeropagina"/>
          </w:rPr>
          <w:fldChar w:fldCharType="separate"/>
        </w:r>
        <w:r w:rsidR="005E6B4E">
          <w:rPr>
            <w:rStyle w:val="Numeropagina"/>
            <w:noProof/>
          </w:rPr>
          <w:t>5</w:t>
        </w:r>
        <w:r>
          <w:rPr>
            <w:rStyle w:val="Numeropagina"/>
          </w:rPr>
          <w:fldChar w:fldCharType="end"/>
        </w:r>
      </w:p>
    </w:sdtContent>
  </w:sdt>
  <w:p w:rsidR="00D76A5E" w:rsidRPr="00D76A5E" w:rsidRDefault="00D76A5E" w:rsidP="00A8145A">
    <w:pPr>
      <w:pStyle w:val="Pidipagina"/>
      <w:pBdr>
        <w:top w:val="single" w:sz="4" w:space="1" w:color="4F81BD"/>
        <w:left w:val="none" w:sz="0" w:space="0" w:color="000000"/>
        <w:bottom w:val="none" w:sz="0" w:space="0" w:color="000000"/>
        <w:right w:val="none" w:sz="0" w:space="0" w:color="000000"/>
      </w:pBdr>
      <w:tabs>
        <w:tab w:val="clear" w:pos="4819"/>
        <w:tab w:val="clear" w:pos="9638"/>
      </w:tabs>
      <w:ind w:firstLine="360"/>
      <w:jc w:val="right"/>
      <w:rPr>
        <w:rFonts w:ascii="Calibri" w:hAnsi="Calibri" w:cs="Calibri"/>
        <w:b/>
        <w:sz w:val="18"/>
        <w:szCs w:val="18"/>
        <w:lang w:val="it-IT"/>
      </w:rPr>
    </w:pPr>
    <w:r w:rsidRPr="00D76A5E">
      <w:rPr>
        <w:rFonts w:ascii="Calibri" w:hAnsi="Calibri" w:cs="Calibri"/>
        <w:b/>
        <w:sz w:val="18"/>
        <w:szCs w:val="18"/>
        <w:lang w:val="it-IT"/>
      </w:rPr>
      <w:t>PIANO PER L’EMERGENZA SOCIO ECONOMICA DELLA REGIONE CAMPANIA</w:t>
    </w:r>
  </w:p>
  <w:p w:rsidR="002B7956" w:rsidRPr="00D76A5E" w:rsidRDefault="002B7956" w:rsidP="003B2007">
    <w:pPr>
      <w:pStyle w:val="Pidipagina"/>
      <w:pBdr>
        <w:top w:val="single" w:sz="4" w:space="1" w:color="4F81BD"/>
        <w:left w:val="none" w:sz="0" w:space="0" w:color="000000"/>
        <w:bottom w:val="none" w:sz="0" w:space="0" w:color="000000"/>
        <w:right w:val="none" w:sz="0" w:space="0" w:color="000000"/>
      </w:pBdr>
      <w:tabs>
        <w:tab w:val="clear" w:pos="4819"/>
        <w:tab w:val="clear" w:pos="9638"/>
      </w:tabs>
      <w:jc w:val="right"/>
      <w:rPr>
        <w:sz w:val="18"/>
        <w:szCs w:val="18"/>
      </w:rPr>
    </w:pPr>
    <w:r w:rsidRPr="00D76A5E">
      <w:rPr>
        <w:rFonts w:ascii="Calibri" w:hAnsi="Calibri" w:cs="Calibri"/>
        <w:b/>
        <w:sz w:val="18"/>
        <w:szCs w:val="18"/>
        <w:lang w:val="it-IT"/>
      </w:rPr>
      <w:t xml:space="preserve">Misura </w:t>
    </w:r>
    <w:r w:rsidR="009C1F0F" w:rsidRPr="00D76A5E">
      <w:rPr>
        <w:rFonts w:ascii="Calibri" w:hAnsi="Calibri" w:cs="Calibri"/>
        <w:b/>
        <w:sz w:val="18"/>
        <w:szCs w:val="18"/>
        <w:lang w:val="it-IT"/>
      </w:rPr>
      <w:t xml:space="preserve">5 </w:t>
    </w:r>
    <w:r w:rsidR="00C97C48" w:rsidRPr="00D76A5E">
      <w:rPr>
        <w:rFonts w:ascii="Calibri" w:hAnsi="Calibri" w:cs="Calibri"/>
        <w:b/>
        <w:sz w:val="18"/>
        <w:szCs w:val="18"/>
        <w:lang w:val="it-IT"/>
      </w:rPr>
      <w:t>COVID-19 REG</w:t>
    </w:r>
  </w:p>
  <w:p w:rsidR="002B7956" w:rsidRDefault="00C97C48" w:rsidP="003B2007">
    <w:pPr>
      <w:pStyle w:val="Pidipagina"/>
      <w:tabs>
        <w:tab w:val="clear" w:pos="4819"/>
        <w:tab w:val="clear" w:pos="9638"/>
      </w:tabs>
      <w:jc w:val="right"/>
      <w:rPr>
        <w:rFonts w:ascii="Calibri" w:hAnsi="Calibri" w:cs="Calibri"/>
        <w:i/>
        <w:color w:val="4F81BD"/>
        <w:kern w:val="20"/>
        <w:sz w:val="20"/>
        <w:szCs w:val="20"/>
        <w:lang w:val="it-IT"/>
      </w:rPr>
    </w:pPr>
    <w:r w:rsidRPr="007667F9">
      <w:rPr>
        <w:rFonts w:ascii="Calibri" w:hAnsi="Calibri" w:cs="Calibri"/>
        <w:i/>
        <w:kern w:val="20"/>
        <w:sz w:val="18"/>
        <w:szCs w:val="18"/>
        <w:lang w:val="it-IT"/>
      </w:rPr>
      <w:t>Azione 5 “Bonus imprese agricole e della pesca”</w:t>
    </w:r>
    <w:r w:rsidRPr="00C97C48">
      <w:rPr>
        <w:rFonts w:ascii="Calibri" w:hAnsi="Calibri" w:cs="Calibri"/>
        <w:i/>
        <w:color w:val="4F81BD"/>
        <w:kern w:val="20"/>
        <w:sz w:val="20"/>
        <w:szCs w:val="20"/>
        <w:lang w:val="it-IT"/>
      </w:rPr>
      <w:t xml:space="preserve"> </w:t>
    </w:r>
  </w:p>
  <w:p w:rsidR="002B7956" w:rsidRPr="00E21580" w:rsidRDefault="002B7956">
    <w:pPr>
      <w:pStyle w:val="Pidipagina"/>
      <w:tabs>
        <w:tab w:val="clear" w:pos="4819"/>
        <w:tab w:val="clear" w:pos="9638"/>
      </w:tabs>
      <w:jc w:val="right"/>
      <w:rPr>
        <w:rFonts w:ascii="Calibri" w:hAnsi="Calibri"/>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811" w:rsidRDefault="008F4811">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5C7A" w:rsidRDefault="005B5C7A">
      <w:r>
        <w:separator/>
      </w:r>
    </w:p>
  </w:footnote>
  <w:footnote w:type="continuationSeparator" w:id="0">
    <w:p w:rsidR="005B5C7A" w:rsidRDefault="005B5C7A">
      <w:r>
        <w:continuationSeparator/>
      </w:r>
    </w:p>
  </w:footnote>
  <w:footnote w:id="1">
    <w:p w:rsidR="00422D96" w:rsidRPr="00E263F5" w:rsidRDefault="00422D96" w:rsidP="00422D96">
      <w:pPr>
        <w:spacing w:before="100" w:beforeAutospacing="1"/>
        <w:ind w:left="142" w:hanging="142"/>
        <w:jc w:val="both"/>
        <w:rPr>
          <w:rFonts w:asciiTheme="minorHAnsi" w:eastAsia="Times New Roman" w:hAnsiTheme="minorHAnsi" w:cstheme="minorHAnsi"/>
          <w:i/>
          <w:iCs/>
          <w:sz w:val="16"/>
          <w:szCs w:val="16"/>
          <w:lang w:eastAsia="it-IT"/>
        </w:rPr>
      </w:pPr>
      <w:r w:rsidRPr="00E263F5">
        <w:rPr>
          <w:rStyle w:val="Rimandonotaapidipagina"/>
          <w:rFonts w:asciiTheme="minorHAnsi" w:hAnsiTheme="minorHAnsi" w:cstheme="minorHAnsi"/>
          <w:sz w:val="16"/>
          <w:szCs w:val="16"/>
        </w:rPr>
        <w:footnoteRef/>
      </w:r>
      <w:r w:rsidRPr="00E263F5">
        <w:rPr>
          <w:rFonts w:asciiTheme="minorHAnsi" w:hAnsiTheme="minorHAnsi" w:cstheme="minorHAnsi"/>
          <w:i/>
          <w:iCs/>
          <w:sz w:val="16"/>
          <w:szCs w:val="16"/>
        </w:rPr>
        <w:t xml:space="preserve"> </w:t>
      </w:r>
      <w:r>
        <w:rPr>
          <w:rFonts w:asciiTheme="minorHAnsi" w:hAnsiTheme="minorHAnsi" w:cstheme="minorHAnsi"/>
          <w:i/>
          <w:iCs/>
          <w:sz w:val="16"/>
          <w:szCs w:val="16"/>
        </w:rPr>
        <w:t xml:space="preserve"> </w:t>
      </w:r>
      <w:r w:rsidRPr="00E263F5">
        <w:rPr>
          <w:rFonts w:asciiTheme="minorHAnsi" w:eastAsia="Times New Roman" w:hAnsiTheme="minorHAnsi" w:cstheme="minorHAnsi"/>
          <w:i/>
          <w:iCs/>
          <w:sz w:val="16"/>
          <w:szCs w:val="16"/>
          <w:lang w:eastAsia="it-IT"/>
        </w:rPr>
        <w:t>Sono ricompresi nelle imprese armatoriali di imbarcazioni da pesca anche i pescatori che svolgono l’attività in forma autonoma e che armano in proprio il peschereccio, ovvero le imprese iscritte nel Registro delle Imprese di Pesca ed autorizzati alla pesca di molluschi bivalvi con rastrello a piedi</w:t>
      </w:r>
      <w:r>
        <w:rPr>
          <w:rFonts w:asciiTheme="minorHAnsi" w:eastAsia="Times New Roman" w:hAnsiTheme="minorHAnsi" w:cstheme="minorHAnsi"/>
          <w:i/>
          <w:iCs/>
          <w:sz w:val="16"/>
          <w:szCs w:val="16"/>
          <w:lang w:eastAsia="it-IT"/>
        </w:rPr>
        <w:t xml:space="preserve">, nonché i pescatori professionali delle acque interne - </w:t>
      </w:r>
      <w:r w:rsidRPr="00BD19A6">
        <w:rPr>
          <w:rFonts w:asciiTheme="minorHAnsi" w:eastAsia="Times New Roman" w:hAnsiTheme="minorHAnsi" w:cstheme="minorHAnsi"/>
          <w:i/>
          <w:iCs/>
          <w:sz w:val="16"/>
          <w:szCs w:val="16"/>
          <w:lang w:eastAsia="it-IT"/>
        </w:rPr>
        <w:t>-CODICE ATECO 03.1</w:t>
      </w:r>
    </w:p>
  </w:footnote>
  <w:footnote w:id="2">
    <w:p w:rsidR="00261A34" w:rsidRPr="00E263F5" w:rsidRDefault="00261A34" w:rsidP="00261A34">
      <w:pPr>
        <w:pStyle w:val="Testonotaapidipagina"/>
        <w:ind w:left="142" w:hanging="142"/>
        <w:rPr>
          <w:sz w:val="16"/>
          <w:szCs w:val="16"/>
        </w:rPr>
      </w:pPr>
      <w:r w:rsidRPr="00E263F5">
        <w:rPr>
          <w:rStyle w:val="Rimandonotaapidipagina"/>
          <w:rFonts w:asciiTheme="minorHAnsi" w:hAnsiTheme="minorHAnsi" w:cstheme="minorHAnsi"/>
          <w:sz w:val="16"/>
          <w:szCs w:val="16"/>
        </w:rPr>
        <w:footnoteRef/>
      </w:r>
      <w:r w:rsidRPr="00E263F5">
        <w:rPr>
          <w:sz w:val="16"/>
          <w:szCs w:val="16"/>
        </w:rPr>
        <w:t xml:space="preserve"> </w:t>
      </w:r>
      <w:r>
        <w:rPr>
          <w:sz w:val="16"/>
          <w:szCs w:val="16"/>
        </w:rPr>
        <w:t xml:space="preserve"> </w:t>
      </w:r>
      <w:proofErr w:type="spellStart"/>
      <w:r w:rsidRPr="00E263F5">
        <w:rPr>
          <w:rFonts w:asciiTheme="minorHAnsi" w:hAnsiTheme="minorHAnsi" w:cstheme="minorHAnsi"/>
          <w:i/>
          <w:iCs/>
          <w:sz w:val="16"/>
          <w:szCs w:val="16"/>
        </w:rPr>
        <w:t>Sono</w:t>
      </w:r>
      <w:proofErr w:type="spellEnd"/>
      <w:r w:rsidRPr="00E263F5">
        <w:rPr>
          <w:rFonts w:asciiTheme="minorHAnsi" w:hAnsiTheme="minorHAnsi" w:cstheme="minorHAnsi"/>
          <w:i/>
          <w:iCs/>
          <w:sz w:val="16"/>
          <w:szCs w:val="16"/>
        </w:rPr>
        <w:t xml:space="preserve"> </w:t>
      </w:r>
      <w:proofErr w:type="spellStart"/>
      <w:r w:rsidRPr="00E263F5">
        <w:rPr>
          <w:rFonts w:asciiTheme="minorHAnsi" w:hAnsiTheme="minorHAnsi" w:cstheme="minorHAnsi"/>
          <w:i/>
          <w:iCs/>
          <w:sz w:val="16"/>
          <w:szCs w:val="16"/>
        </w:rPr>
        <w:t>considerate</w:t>
      </w:r>
      <w:proofErr w:type="spellEnd"/>
      <w:r w:rsidRPr="00E263F5">
        <w:rPr>
          <w:rFonts w:asciiTheme="minorHAnsi" w:hAnsiTheme="minorHAnsi" w:cstheme="minorHAnsi"/>
          <w:i/>
          <w:iCs/>
          <w:sz w:val="16"/>
          <w:szCs w:val="16"/>
        </w:rPr>
        <w:t xml:space="preserve"> </w:t>
      </w:r>
      <w:proofErr w:type="spellStart"/>
      <w:r w:rsidRPr="00E263F5">
        <w:rPr>
          <w:rFonts w:asciiTheme="minorHAnsi" w:hAnsiTheme="minorHAnsi" w:cstheme="minorHAnsi"/>
          <w:i/>
          <w:iCs/>
          <w:sz w:val="16"/>
          <w:szCs w:val="16"/>
        </w:rPr>
        <w:t>imprese</w:t>
      </w:r>
      <w:proofErr w:type="spellEnd"/>
      <w:r w:rsidRPr="00E263F5">
        <w:rPr>
          <w:rFonts w:asciiTheme="minorHAnsi" w:hAnsiTheme="minorHAnsi" w:cstheme="minorHAnsi"/>
          <w:i/>
          <w:iCs/>
          <w:sz w:val="16"/>
          <w:szCs w:val="16"/>
        </w:rPr>
        <w:t xml:space="preserve"> </w:t>
      </w:r>
      <w:proofErr w:type="spellStart"/>
      <w:r w:rsidRPr="00E263F5">
        <w:rPr>
          <w:rFonts w:asciiTheme="minorHAnsi" w:hAnsiTheme="minorHAnsi" w:cstheme="minorHAnsi"/>
          <w:i/>
          <w:iCs/>
          <w:sz w:val="16"/>
          <w:szCs w:val="16"/>
        </w:rPr>
        <w:t>acquicole</w:t>
      </w:r>
      <w:proofErr w:type="spellEnd"/>
      <w:r w:rsidRPr="00E263F5">
        <w:rPr>
          <w:rFonts w:asciiTheme="minorHAnsi" w:hAnsiTheme="minorHAnsi" w:cstheme="minorHAnsi"/>
          <w:i/>
          <w:iCs/>
          <w:sz w:val="16"/>
          <w:szCs w:val="16"/>
        </w:rPr>
        <w:t xml:space="preserve"> le </w:t>
      </w:r>
      <w:proofErr w:type="spellStart"/>
      <w:r w:rsidRPr="00E263F5">
        <w:rPr>
          <w:rFonts w:asciiTheme="minorHAnsi" w:hAnsiTheme="minorHAnsi" w:cstheme="minorHAnsi"/>
          <w:i/>
          <w:iCs/>
          <w:sz w:val="16"/>
          <w:szCs w:val="16"/>
        </w:rPr>
        <w:t>imprese</w:t>
      </w:r>
      <w:proofErr w:type="spellEnd"/>
      <w:r w:rsidRPr="00E263F5">
        <w:rPr>
          <w:rFonts w:asciiTheme="minorHAnsi" w:hAnsiTheme="minorHAnsi" w:cstheme="minorHAnsi"/>
          <w:i/>
          <w:iCs/>
          <w:sz w:val="16"/>
          <w:szCs w:val="16"/>
        </w:rPr>
        <w:t xml:space="preserve"> </w:t>
      </w:r>
      <w:proofErr w:type="spellStart"/>
      <w:r w:rsidRPr="00E263F5">
        <w:rPr>
          <w:rFonts w:asciiTheme="minorHAnsi" w:hAnsiTheme="minorHAnsi" w:cstheme="minorHAnsi"/>
          <w:i/>
          <w:iCs/>
          <w:sz w:val="16"/>
          <w:szCs w:val="16"/>
        </w:rPr>
        <w:t>che</w:t>
      </w:r>
      <w:proofErr w:type="spellEnd"/>
      <w:r w:rsidRPr="00E263F5">
        <w:rPr>
          <w:rFonts w:asciiTheme="minorHAnsi" w:hAnsiTheme="minorHAnsi" w:cstheme="minorHAnsi"/>
          <w:i/>
          <w:iCs/>
          <w:sz w:val="16"/>
          <w:szCs w:val="16"/>
        </w:rPr>
        <w:t xml:space="preserve"> </w:t>
      </w:r>
      <w:proofErr w:type="spellStart"/>
      <w:r w:rsidRPr="00E263F5">
        <w:rPr>
          <w:rFonts w:asciiTheme="minorHAnsi" w:hAnsiTheme="minorHAnsi" w:cstheme="minorHAnsi"/>
          <w:i/>
          <w:iCs/>
          <w:sz w:val="16"/>
          <w:szCs w:val="16"/>
        </w:rPr>
        <w:t>eseguono</w:t>
      </w:r>
      <w:proofErr w:type="spellEnd"/>
      <w:r w:rsidRPr="00E263F5">
        <w:rPr>
          <w:rFonts w:asciiTheme="minorHAnsi" w:hAnsiTheme="minorHAnsi" w:cstheme="minorHAnsi"/>
          <w:i/>
          <w:iCs/>
          <w:sz w:val="16"/>
          <w:szCs w:val="16"/>
        </w:rPr>
        <w:t xml:space="preserve"> </w:t>
      </w:r>
      <w:proofErr w:type="spellStart"/>
      <w:r w:rsidRPr="00E263F5">
        <w:rPr>
          <w:rFonts w:asciiTheme="minorHAnsi" w:hAnsiTheme="minorHAnsi" w:cstheme="minorHAnsi"/>
          <w:i/>
          <w:iCs/>
          <w:sz w:val="16"/>
          <w:szCs w:val="16"/>
        </w:rPr>
        <w:t>attività</w:t>
      </w:r>
      <w:proofErr w:type="spellEnd"/>
      <w:r w:rsidRPr="00E263F5">
        <w:rPr>
          <w:rFonts w:asciiTheme="minorHAnsi" w:hAnsiTheme="minorHAnsi" w:cstheme="minorHAnsi"/>
          <w:i/>
          <w:iCs/>
          <w:sz w:val="16"/>
          <w:szCs w:val="16"/>
        </w:rPr>
        <w:t xml:space="preserve"> di </w:t>
      </w:r>
      <w:proofErr w:type="spellStart"/>
      <w:r w:rsidRPr="00E263F5">
        <w:rPr>
          <w:rFonts w:asciiTheme="minorHAnsi" w:hAnsiTheme="minorHAnsi" w:cstheme="minorHAnsi"/>
          <w:i/>
          <w:iCs/>
          <w:sz w:val="16"/>
          <w:szCs w:val="16"/>
        </w:rPr>
        <w:t>allevamento</w:t>
      </w:r>
      <w:proofErr w:type="spellEnd"/>
      <w:r w:rsidR="008F4811">
        <w:rPr>
          <w:rFonts w:asciiTheme="minorHAnsi" w:hAnsiTheme="minorHAnsi" w:cstheme="minorHAnsi"/>
          <w:i/>
          <w:iCs/>
          <w:sz w:val="16"/>
          <w:szCs w:val="16"/>
        </w:rPr>
        <w:t xml:space="preserve"> </w:t>
      </w:r>
      <w:proofErr w:type="spellStart"/>
      <w:r w:rsidRPr="00E263F5">
        <w:rPr>
          <w:rFonts w:asciiTheme="minorHAnsi" w:hAnsiTheme="minorHAnsi" w:cstheme="minorHAnsi"/>
          <w:i/>
          <w:iCs/>
          <w:sz w:val="16"/>
          <w:szCs w:val="16"/>
        </w:rPr>
        <w:t>degli</w:t>
      </w:r>
      <w:proofErr w:type="spellEnd"/>
      <w:r w:rsidRPr="00E263F5">
        <w:rPr>
          <w:rFonts w:asciiTheme="minorHAnsi" w:hAnsiTheme="minorHAnsi" w:cstheme="minorHAnsi"/>
          <w:i/>
          <w:iCs/>
          <w:sz w:val="16"/>
          <w:szCs w:val="16"/>
        </w:rPr>
        <w:t xml:space="preserve"> </w:t>
      </w:r>
      <w:proofErr w:type="spellStart"/>
      <w:r w:rsidRPr="00E263F5">
        <w:rPr>
          <w:rFonts w:asciiTheme="minorHAnsi" w:hAnsiTheme="minorHAnsi" w:cstheme="minorHAnsi"/>
          <w:i/>
          <w:iCs/>
          <w:sz w:val="16"/>
          <w:szCs w:val="16"/>
        </w:rPr>
        <w:t>animali</w:t>
      </w:r>
      <w:proofErr w:type="spellEnd"/>
      <w:r w:rsidRPr="00E263F5">
        <w:rPr>
          <w:rFonts w:asciiTheme="minorHAnsi" w:hAnsiTheme="minorHAnsi" w:cstheme="minorHAnsi"/>
          <w:i/>
          <w:iCs/>
          <w:sz w:val="16"/>
          <w:szCs w:val="16"/>
        </w:rPr>
        <w:t xml:space="preserve"> </w:t>
      </w:r>
      <w:proofErr w:type="spellStart"/>
      <w:r w:rsidRPr="00E263F5">
        <w:rPr>
          <w:rFonts w:asciiTheme="minorHAnsi" w:hAnsiTheme="minorHAnsi" w:cstheme="minorHAnsi"/>
          <w:i/>
          <w:iCs/>
          <w:sz w:val="16"/>
          <w:szCs w:val="16"/>
        </w:rPr>
        <w:t>d’acquacoltura</w:t>
      </w:r>
      <w:proofErr w:type="spellEnd"/>
      <w:r>
        <w:rPr>
          <w:rFonts w:asciiTheme="minorHAnsi" w:hAnsiTheme="minorHAnsi" w:cstheme="minorHAnsi"/>
          <w:i/>
          <w:iCs/>
          <w:sz w:val="16"/>
          <w:szCs w:val="16"/>
        </w:rPr>
        <w:t xml:space="preserve"> -</w:t>
      </w:r>
      <w:r w:rsidRPr="00BD19A6">
        <w:t xml:space="preserve"> </w:t>
      </w:r>
      <w:r w:rsidRPr="00BD19A6">
        <w:rPr>
          <w:rFonts w:asciiTheme="minorHAnsi" w:hAnsiTheme="minorHAnsi" w:cstheme="minorHAnsi"/>
          <w:i/>
          <w:iCs/>
          <w:sz w:val="16"/>
          <w:szCs w:val="16"/>
        </w:rPr>
        <w:t>CODICE ATECO 03.2</w:t>
      </w:r>
    </w:p>
  </w:footnote>
  <w:footnote w:id="3">
    <w:p w:rsidR="00E15A77" w:rsidRPr="0038523E" w:rsidRDefault="00DC6E70" w:rsidP="00E15A77">
      <w:pPr>
        <w:spacing w:before="120"/>
        <w:jc w:val="both"/>
        <w:rPr>
          <w:rFonts w:ascii="Times New Roman" w:hAnsi="Times New Roman"/>
          <w:sz w:val="20"/>
          <w:szCs w:val="20"/>
        </w:rPr>
      </w:pPr>
      <w:r>
        <w:rPr>
          <w:rStyle w:val="Caratterinotaapidipagina"/>
          <w:rFonts w:ascii="Times New Roman" w:hAnsi="Times New Roman"/>
          <w:sz w:val="20"/>
          <w:szCs w:val="20"/>
        </w:rPr>
        <w:footnoteRef/>
      </w:r>
      <w:r>
        <w:rPr>
          <w:rFonts w:ascii="Times New Roman" w:hAnsi="Times New Roman"/>
          <w:sz w:val="20"/>
          <w:szCs w:val="20"/>
        </w:rPr>
        <w:t xml:space="preserve"> </w:t>
      </w:r>
      <w:r w:rsidR="00E15A77" w:rsidRPr="002441D4">
        <w:rPr>
          <w:rFonts w:ascii="Times New Roman" w:hAnsi="Times New Roman"/>
          <w:sz w:val="20"/>
          <w:szCs w:val="20"/>
        </w:rPr>
        <w:t>Con riferimento alla definizione richiamata all'art. 3, punto 5, del Regolamento (UE) n. 1388/2014 per "impresa in difficoltà" si intende: a) nel caso di società a responsabilità limitata (diverse dalle PMI costituitesi da meno di tre anni),</w:t>
      </w:r>
      <w:r w:rsidR="00E15A77" w:rsidRPr="00294873">
        <w:rPr>
          <w:rFonts w:ascii="Times New Roman" w:hAnsi="Times New Roman"/>
          <w:sz w:val="20"/>
          <w:szCs w:val="20"/>
        </w:rPr>
        <w:t xml:space="preserve"> qualora abbia perso più della metà del capitale sociale sottoscritto a causa di perdite cumulate. Ciò si verifica quando la deduzione delle perdite cumulate dalle riserve (e da tutte le altre voci generalmente considerate come parte dei fondi propri della società) dà luogo a un importo cumulativo negativo superiore alla metà del capitale sociale sottoscritto. Ai fini della presente disposizione, per «società a responsabilità limitata» si intendono in particolare le tipologie di imprese di cui all'allegato I della direttiva 2013/34/UE del Parlamento europeo e del Consiglio (2) e, se del caso, il «capitale sociale» comprende eventuali premi di emissione; b) nel caso di società in cui almeno alcuni soci abbiano la responsabilità illimitata per i debiti della società (diverse dalle PMI costituitesi da meno di tre anni), qualora abbia perso più della metà dei fondi propri, quali indicati nei conti della società, a causa di perdite cumulate. Ai fini della presente disposizione, per «società in cui almeno alcuni soci abbiano la responsabilità illimitata per i debiti della società» si intendono in particolare le tipologie di imprese di cui all'allegato II della direttiva 2013/34/UE; c) qualora l'impresa sia oggetto di procedura concorsuale per insolvenza o soddisfi le condizioni previste dal diritto nazionale per l'apertura nei suoi confronti di una tale procedura su richiesta dei suoi creditori; d) qualora l'impresa abbia ricevuto un aiuto per il salvataggio e non abbia ancora rimborsato il prestito o revocato la garanzia, o abbia ricevuto un aiuto per la ristrutturazione e sia ancora soggetta a un piano di ristrutturazione</w:t>
      </w:r>
      <w:r w:rsidR="00E15A77">
        <w:rPr>
          <w:rFonts w:ascii="Times New Roman" w:hAnsi="Times New Roman"/>
          <w:sz w:val="20"/>
          <w:szCs w:val="20"/>
        </w:rPr>
        <w:t>;</w:t>
      </w:r>
    </w:p>
    <w:p w:rsidR="00DC6E70" w:rsidRDefault="00DC6E70" w:rsidP="00E15A77">
      <w:pPr>
        <w:spacing w:before="120"/>
        <w:jc w:val="both"/>
        <w:rPr>
          <w:rFonts w:ascii="Times New Roman" w:eastAsia="Times New Roman" w:hAnsi="Times New Roman"/>
          <w:sz w:val="20"/>
          <w:szCs w:val="20"/>
          <w:lang w:eastAsia="it-IT"/>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74B" w:rsidRDefault="007A674B">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956" w:rsidRPr="007A674B" w:rsidRDefault="00D227F7" w:rsidP="007A674B">
    <w:pPr>
      <w:pStyle w:val="Intestazione"/>
      <w:pBdr>
        <w:bottom w:val="single" w:sz="4" w:space="6" w:color="004D9F"/>
      </w:pBdr>
      <w:rPr>
        <w:b/>
        <w:bCs/>
      </w:rPr>
    </w:pPr>
    <w:bookmarkStart w:id="1" w:name="_Hlk38881075"/>
    <w:bookmarkStart w:id="2" w:name="_Hlk38881076"/>
    <w:bookmarkStart w:id="3" w:name="_Hlk38881106"/>
    <w:bookmarkStart w:id="4" w:name="_Hlk38881107"/>
    <w:r>
      <w:rPr>
        <w:noProof/>
        <w:lang w:val="it-IT" w:eastAsia="it-IT"/>
      </w:rPr>
      <w:drawing>
        <wp:inline distT="0" distB="0" distL="0" distR="0">
          <wp:extent cx="523875" cy="595569"/>
          <wp:effectExtent l="0" t="0" r="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REP.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287" cy="614227"/>
                  </a:xfrm>
                  <a:prstGeom prst="rect">
                    <a:avLst/>
                  </a:prstGeom>
                </pic:spPr>
              </pic:pic>
            </a:graphicData>
          </a:graphic>
        </wp:inline>
      </w:drawing>
    </w:r>
    <w:r>
      <w:rPr>
        <w:b/>
        <w:bCs/>
      </w:rPr>
      <w:tab/>
    </w:r>
    <w:r>
      <w:rPr>
        <w:b/>
        <w:bCs/>
      </w:rPr>
      <w:tab/>
    </w:r>
    <w:r>
      <w:rPr>
        <w:b/>
        <w:bCs/>
      </w:rPr>
      <w:tab/>
    </w:r>
    <w:r>
      <w:rPr>
        <w:b/>
        <w:bCs/>
      </w:rPr>
      <w:tab/>
    </w:r>
    <w:r>
      <w:rPr>
        <w:b/>
        <w:bCs/>
      </w:rPr>
      <w:tab/>
    </w:r>
    <w:r>
      <w:rPr>
        <w:noProof/>
        <w:lang w:val="it-IT" w:eastAsia="it-IT"/>
      </w:rPr>
      <w:drawing>
        <wp:inline distT="0" distB="0" distL="0" distR="0">
          <wp:extent cx="585470" cy="559106"/>
          <wp:effectExtent l="0" t="0" r="508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_regione_campania_rev.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17638" cy="589826"/>
                  </a:xfrm>
                  <a:prstGeom prst="rect">
                    <a:avLst/>
                  </a:prstGeom>
                </pic:spPr>
              </pic:pic>
            </a:graphicData>
          </a:graphic>
        </wp:inline>
      </w:drawing>
    </w:r>
    <w:r>
      <w:rPr>
        <w:b/>
        <w:bCs/>
      </w:rPr>
      <w:tab/>
    </w:r>
    <w:r>
      <w:rPr>
        <w:b/>
        <w:bCs/>
      </w:rPr>
      <w:tab/>
    </w:r>
    <w:r>
      <w:rPr>
        <w:b/>
        <w:bCs/>
      </w:rPr>
      <w:tab/>
    </w:r>
    <w:r>
      <w:rPr>
        <w:noProof/>
        <w:lang w:val="it-IT" w:eastAsia="it-IT"/>
      </w:rPr>
      <w:drawing>
        <wp:inline distT="0" distB="0" distL="0" distR="0">
          <wp:extent cx="1624319" cy="419100"/>
          <wp:effectExtent l="0" t="0" r="0"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SC.jpg"/>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59462" cy="428167"/>
                  </a:xfrm>
                  <a:prstGeom prst="rect">
                    <a:avLst/>
                  </a:prstGeom>
                </pic:spPr>
              </pic:pic>
            </a:graphicData>
          </a:graphic>
        </wp:inline>
      </w:drawing>
    </w:r>
    <w:bookmarkStart w:id="5" w:name="_Hlk38873832"/>
    <w:bookmarkEnd w:id="1"/>
    <w:bookmarkEnd w:id="2"/>
    <w:bookmarkEnd w:id="3"/>
    <w:bookmarkEnd w:id="4"/>
    <w:bookmarkEnd w:id="5"/>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674B" w:rsidRDefault="007A674B">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9.75pt;height:9.75pt" o:bullet="t">
        <v:imagedata r:id="rId1" o:title="NLVFlagCheckboxBlueChk"/>
      </v:shape>
    </w:pict>
  </w:numPicBullet>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decimal"/>
      <w:lvlText w:val="%3"/>
      <w:lvlJc w:val="left"/>
      <w:pPr>
        <w:tabs>
          <w:tab w:val="num" w:pos="0"/>
        </w:tabs>
        <w:ind w:left="720" w:hanging="720"/>
      </w:pPr>
    </w:lvl>
    <w:lvl w:ilvl="3">
      <w:start w:val="1"/>
      <w:numFmt w:val="decimal"/>
      <w:lvlText w:val="%3.%4"/>
      <w:lvlJc w:val="left"/>
      <w:pPr>
        <w:tabs>
          <w:tab w:val="num" w:pos="0"/>
        </w:tabs>
        <w:ind w:left="864" w:hanging="864"/>
      </w:pPr>
    </w:lvl>
    <w:lvl w:ilvl="4">
      <w:start w:val="1"/>
      <w:numFmt w:val="decimal"/>
      <w:lvlText w:val="%3.%4.%5"/>
      <w:lvlJc w:val="left"/>
      <w:pPr>
        <w:tabs>
          <w:tab w:val="num" w:pos="0"/>
        </w:tabs>
        <w:ind w:left="1008" w:hanging="1008"/>
      </w:pPr>
    </w:lvl>
    <w:lvl w:ilvl="5">
      <w:start w:val="1"/>
      <w:numFmt w:val="decimal"/>
      <w:lvlText w:val="%3.%4.%5.%6"/>
      <w:lvlJc w:val="left"/>
      <w:pPr>
        <w:tabs>
          <w:tab w:val="num" w:pos="0"/>
        </w:tabs>
        <w:ind w:left="1152" w:hanging="1152"/>
      </w:pPr>
    </w:lvl>
    <w:lvl w:ilvl="6">
      <w:start w:val="1"/>
      <w:numFmt w:val="decimal"/>
      <w:lvlText w:val="%3.%4.%5.%6.%7"/>
      <w:lvlJc w:val="left"/>
      <w:pPr>
        <w:tabs>
          <w:tab w:val="num" w:pos="0"/>
        </w:tabs>
        <w:ind w:left="1296" w:hanging="1296"/>
      </w:pPr>
    </w:lvl>
    <w:lvl w:ilvl="7">
      <w:start w:val="1"/>
      <w:numFmt w:val="decimal"/>
      <w:lvlText w:val="%3.%4.%5.%6.%7.%8"/>
      <w:lvlJc w:val="left"/>
      <w:pPr>
        <w:tabs>
          <w:tab w:val="num" w:pos="0"/>
        </w:tabs>
        <w:ind w:left="1440" w:hanging="1440"/>
      </w:pPr>
    </w:lvl>
    <w:lvl w:ilvl="8">
      <w:start w:val="1"/>
      <w:numFmt w:val="decimal"/>
      <w:lvlText w:val="%3.%4.%5.%6.%7.%8.%9"/>
      <w:lvlJc w:val="left"/>
      <w:pPr>
        <w:tabs>
          <w:tab w:val="num" w:pos="0"/>
        </w:tabs>
        <w:ind w:left="1584" w:hanging="1584"/>
      </w:pPr>
    </w:lvl>
  </w:abstractNum>
  <w:abstractNum w:abstractNumId="1">
    <w:nsid w:val="00000002"/>
    <w:multiLevelType w:val="multilevel"/>
    <w:tmpl w:val="00000002"/>
    <w:name w:val="WW8Num2"/>
    <w:lvl w:ilvl="0">
      <w:start w:val="1"/>
      <w:numFmt w:val="decimal"/>
      <w:lvlText w:val="%1)"/>
      <w:lvlJc w:val="left"/>
      <w:pPr>
        <w:tabs>
          <w:tab w:val="num" w:pos="0"/>
        </w:tabs>
        <w:ind w:left="360" w:hanging="360"/>
      </w:pPr>
      <w:rPr>
        <w:rFonts w:cs="Arial"/>
        <w:szCs w:val="22"/>
        <w:lang w:eastAsia="en-US"/>
      </w:r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Symbol" w:hAnsi="Symbol" w:cs="Symbol" w:hint="default"/>
        <w:szCs w:val="22"/>
        <w:lang w:eastAsia="en-US"/>
      </w:rPr>
    </w:lvl>
  </w:abstractNum>
  <w:abstractNum w:abstractNumId="3">
    <w:nsid w:val="00000004"/>
    <w:multiLevelType w:val="singleLevel"/>
    <w:tmpl w:val="00000004"/>
    <w:name w:val="WW8Num4"/>
    <w:lvl w:ilvl="0">
      <w:start w:val="1"/>
      <w:numFmt w:val="decimal"/>
      <w:lvlText w:val="%1."/>
      <w:lvlJc w:val="left"/>
      <w:pPr>
        <w:tabs>
          <w:tab w:val="num" w:pos="0"/>
        </w:tabs>
        <w:ind w:left="720" w:hanging="360"/>
      </w:pPr>
    </w:lvl>
  </w:abstractNum>
  <w:abstractNum w:abstractNumId="4">
    <w:nsid w:val="00000005"/>
    <w:multiLevelType w:val="multilevel"/>
    <w:tmpl w:val="00000005"/>
    <w:name w:val="WW8Num5"/>
    <w:lvl w:ilvl="0">
      <w:start w:val="1"/>
      <w:numFmt w:val="lowerLetter"/>
      <w:lvlText w:val="%1)"/>
      <w:lvlJc w:val="left"/>
      <w:pPr>
        <w:tabs>
          <w:tab w:val="num" w:pos="0"/>
        </w:tabs>
        <w:ind w:left="360" w:hanging="360"/>
      </w:pPr>
      <w:rPr>
        <w:rFonts w:cs="Arial" w:hint="default"/>
        <w:szCs w:val="22"/>
        <w:lang w:eastAsia="en-US"/>
      </w:r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5">
    <w:nsid w:val="00000006"/>
    <w:multiLevelType w:val="singleLevel"/>
    <w:tmpl w:val="00000006"/>
    <w:name w:val="WW8Num6"/>
    <w:lvl w:ilvl="0">
      <w:start w:val="1"/>
      <w:numFmt w:val="bullet"/>
      <w:lvlText w:val=""/>
      <w:lvlJc w:val="left"/>
      <w:pPr>
        <w:tabs>
          <w:tab w:val="num" w:pos="0"/>
        </w:tabs>
        <w:ind w:left="644" w:hanging="360"/>
      </w:pPr>
      <w:rPr>
        <w:rFonts w:ascii="Symbol" w:hAnsi="Symbol" w:cs="Symbol" w:hint="default"/>
        <w:szCs w:val="22"/>
        <w:lang w:eastAsia="en-US"/>
      </w:rPr>
    </w:lvl>
  </w:abstractNum>
  <w:abstractNum w:abstractNumId="6">
    <w:nsid w:val="00000007"/>
    <w:multiLevelType w:val="singleLevel"/>
    <w:tmpl w:val="00000007"/>
    <w:name w:val="WW8Num7"/>
    <w:lvl w:ilvl="0">
      <w:start w:val="1"/>
      <w:numFmt w:val="bullet"/>
      <w:lvlText w:val=""/>
      <w:lvlJc w:val="left"/>
      <w:pPr>
        <w:tabs>
          <w:tab w:val="num" w:pos="0"/>
        </w:tabs>
        <w:ind w:left="720" w:hanging="360"/>
      </w:pPr>
      <w:rPr>
        <w:rFonts w:ascii="Symbol" w:hAnsi="Symbol" w:cs="Symbol" w:hint="default"/>
        <w:szCs w:val="22"/>
        <w:lang w:eastAsia="en-US"/>
      </w:rPr>
    </w:lvl>
  </w:abstractNum>
  <w:abstractNum w:abstractNumId="7">
    <w:nsid w:val="00000008"/>
    <w:multiLevelType w:val="singleLevel"/>
    <w:tmpl w:val="00000008"/>
    <w:name w:val="WW8Num8"/>
    <w:lvl w:ilvl="0">
      <w:start w:val="1"/>
      <w:numFmt w:val="bullet"/>
      <w:lvlText w:val=""/>
      <w:lvlJc w:val="left"/>
      <w:pPr>
        <w:tabs>
          <w:tab w:val="num" w:pos="0"/>
        </w:tabs>
        <w:ind w:left="720" w:hanging="360"/>
      </w:pPr>
      <w:rPr>
        <w:rFonts w:ascii="Wingdings" w:hAnsi="Wingdings" w:cs="Wingdings" w:hint="default"/>
        <w:sz w:val="24"/>
        <w:szCs w:val="22"/>
        <w:lang w:val="it-IT" w:eastAsia="en-US"/>
      </w:rPr>
    </w:lvl>
  </w:abstractNum>
  <w:abstractNum w:abstractNumId="8">
    <w:nsid w:val="00000017"/>
    <w:multiLevelType w:val="singleLevel"/>
    <w:tmpl w:val="00000017"/>
    <w:name w:val="WW8Num23"/>
    <w:lvl w:ilvl="0">
      <w:start w:val="1"/>
      <w:numFmt w:val="decimal"/>
      <w:lvlText w:val="%1.  "/>
      <w:lvlJc w:val="left"/>
      <w:pPr>
        <w:tabs>
          <w:tab w:val="num" w:pos="0"/>
        </w:tabs>
        <w:ind w:left="720" w:hanging="360"/>
      </w:pPr>
      <w:rPr>
        <w:rFonts w:hint="default"/>
        <w:b w:val="0"/>
        <w:caps w:val="0"/>
        <w:smallCaps w:val="0"/>
        <w:strike w:val="0"/>
        <w:dstrike w:val="0"/>
        <w:vanish w:val="0"/>
        <w:position w:val="0"/>
        <w:sz w:val="24"/>
        <w:vertAlign w:val="baseline"/>
      </w:rPr>
    </w:lvl>
  </w:abstractNum>
  <w:abstractNum w:abstractNumId="9">
    <w:nsid w:val="0000001D"/>
    <w:multiLevelType w:val="singleLevel"/>
    <w:tmpl w:val="B8E00592"/>
    <w:name w:val="WW8Num29"/>
    <w:lvl w:ilvl="0">
      <w:start w:val="1"/>
      <w:numFmt w:val="decimal"/>
      <w:lvlText w:val="%1.  "/>
      <w:lvlJc w:val="left"/>
      <w:pPr>
        <w:tabs>
          <w:tab w:val="num" w:pos="709"/>
        </w:tabs>
        <w:ind w:left="720" w:hanging="360"/>
      </w:pPr>
      <w:rPr>
        <w:rFonts w:hint="default"/>
        <w:b w:val="0"/>
        <w:caps w:val="0"/>
        <w:smallCaps w:val="0"/>
        <w:strike w:val="0"/>
        <w:dstrike w:val="0"/>
        <w:vanish w:val="0"/>
        <w:position w:val="0"/>
        <w:sz w:val="20"/>
        <w:szCs w:val="20"/>
        <w:vertAlign w:val="baseline"/>
      </w:rPr>
    </w:lvl>
  </w:abstractNum>
  <w:abstractNum w:abstractNumId="10">
    <w:nsid w:val="00000026"/>
    <w:multiLevelType w:val="singleLevel"/>
    <w:tmpl w:val="00000026"/>
    <w:lvl w:ilvl="0">
      <w:numFmt w:val="bullet"/>
      <w:lvlText w:val="-"/>
      <w:lvlJc w:val="left"/>
      <w:pPr>
        <w:tabs>
          <w:tab w:val="num" w:pos="0"/>
        </w:tabs>
        <w:ind w:left="720" w:hanging="360"/>
      </w:pPr>
      <w:rPr>
        <w:rFonts w:ascii="Times New Roman" w:hAnsi="Times New Roman" w:cs="Times New Roman" w:hint="default"/>
      </w:rPr>
    </w:lvl>
  </w:abstractNum>
  <w:abstractNum w:abstractNumId="11">
    <w:nsid w:val="002008BA"/>
    <w:multiLevelType w:val="hybridMultilevel"/>
    <w:tmpl w:val="EC565A3A"/>
    <w:lvl w:ilvl="0" w:tplc="800CD83C">
      <w:start w:val="2"/>
      <w:numFmt w:val="bullet"/>
      <w:lvlText w:val=""/>
      <w:lvlJc w:val="left"/>
      <w:pPr>
        <w:ind w:left="720" w:hanging="360"/>
      </w:pPr>
      <w:rPr>
        <w:rFonts w:ascii="Symbol" w:eastAsiaTheme="minorHAnsi" w:hAnsi="Symbol" w:cs="Times New Roman" w:hint="default"/>
        <w:color w:val="auto"/>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00C52898"/>
    <w:multiLevelType w:val="hybridMultilevel"/>
    <w:tmpl w:val="32FC40DC"/>
    <w:lvl w:ilvl="0" w:tplc="2BD86008">
      <w:start w:val="1"/>
      <w:numFmt w:val="lowerRoman"/>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08C234EC"/>
    <w:multiLevelType w:val="hybridMultilevel"/>
    <w:tmpl w:val="103E7DCA"/>
    <w:lvl w:ilvl="0" w:tplc="6EA8C63A">
      <w:start w:val="2"/>
      <w:numFmt w:val="bullet"/>
      <w:lvlText w:val="-"/>
      <w:lvlJc w:val="left"/>
      <w:pPr>
        <w:ind w:left="720" w:hanging="360"/>
      </w:pPr>
      <w:rPr>
        <w:rFonts w:ascii="Times New Roman" w:eastAsiaTheme="minorHAnsi" w:hAnsi="Times New Roman" w:cs="Times New Roman" w:hint="default"/>
        <w:color w:val="auto"/>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08D04CFA"/>
    <w:multiLevelType w:val="hybridMultilevel"/>
    <w:tmpl w:val="91A27BD2"/>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5">
    <w:nsid w:val="0FA67B7F"/>
    <w:multiLevelType w:val="hybridMultilevel"/>
    <w:tmpl w:val="A09C1B86"/>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13387CC6"/>
    <w:multiLevelType w:val="hybridMultilevel"/>
    <w:tmpl w:val="3656FEE6"/>
    <w:lvl w:ilvl="0" w:tplc="04100017">
      <w:start w:val="1"/>
      <w:numFmt w:val="lowerLetter"/>
      <w:lvlText w:val="%1)"/>
      <w:lvlJc w:val="left"/>
      <w:pPr>
        <w:ind w:left="1429" w:hanging="360"/>
      </w:pPr>
      <w:rPr>
        <w:rFonts w:hint="default"/>
        <w:caps w:val="0"/>
        <w:strike w:val="0"/>
        <w:dstrike w:val="0"/>
        <w:vanish w:val="0"/>
        <w:vertAlign w:val="baseline"/>
      </w:rPr>
    </w:lvl>
    <w:lvl w:ilvl="1" w:tplc="04100019" w:tentative="1">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17">
    <w:nsid w:val="192A0527"/>
    <w:multiLevelType w:val="hybridMultilevel"/>
    <w:tmpl w:val="AB6499CC"/>
    <w:lvl w:ilvl="0" w:tplc="D60C1808">
      <w:start w:val="1"/>
      <w:numFmt w:val="bullet"/>
      <w:lvlText w:val="ü"/>
      <w:lvlJc w:val="left"/>
      <w:pPr>
        <w:ind w:left="720" w:hanging="360"/>
      </w:pPr>
      <w:rPr>
        <w:rFonts w:ascii="Wingdings" w:hAnsi="Wingdings" w:cs="Wingdings" w:hint="default"/>
        <w:sz w:val="24"/>
        <w:szCs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1AD93161"/>
    <w:multiLevelType w:val="hybridMultilevel"/>
    <w:tmpl w:val="3F46E9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1E0979E1"/>
    <w:multiLevelType w:val="hybridMultilevel"/>
    <w:tmpl w:val="F6C46E14"/>
    <w:lvl w:ilvl="0" w:tplc="D60C1808">
      <w:start w:val="1"/>
      <w:numFmt w:val="bullet"/>
      <w:lvlText w:val="ü"/>
      <w:lvlJc w:val="left"/>
      <w:pPr>
        <w:ind w:left="720" w:hanging="360"/>
      </w:pPr>
      <w:rPr>
        <w:rFonts w:ascii="Wingdings" w:hAnsi="Wingdings" w:cs="Wingdings" w:hint="default"/>
        <w:sz w:val="24"/>
        <w:szCs w:val="22"/>
        <w:lang w:val="it-IT" w:eastAsia="en-US"/>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20">
    <w:nsid w:val="269445F5"/>
    <w:multiLevelType w:val="hybridMultilevel"/>
    <w:tmpl w:val="0BCE3908"/>
    <w:lvl w:ilvl="0" w:tplc="D60C1808">
      <w:start w:val="1"/>
      <w:numFmt w:val="bullet"/>
      <w:lvlText w:val="ü"/>
      <w:lvlJc w:val="left"/>
      <w:pPr>
        <w:ind w:left="1080" w:hanging="360"/>
      </w:pPr>
      <w:rPr>
        <w:rFonts w:ascii="Wingdings" w:hAnsi="Wingdings" w:cs="Wingdings" w:hint="default"/>
        <w:sz w:val="24"/>
        <w:szCs w:val="22"/>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1">
    <w:nsid w:val="279D7374"/>
    <w:multiLevelType w:val="hybridMultilevel"/>
    <w:tmpl w:val="A5A413E6"/>
    <w:lvl w:ilvl="0" w:tplc="A8B24C88">
      <w:start w:val="1"/>
      <w:numFmt w:val="decimal"/>
      <w:pStyle w:val="ElencoNumero"/>
      <w:lvlText w:val="%1. "/>
      <w:lvlJc w:val="left"/>
      <w:pPr>
        <w:ind w:left="1429" w:hanging="360"/>
      </w:pPr>
      <w:rPr>
        <w:rFonts w:hint="default"/>
        <w:caps w:val="0"/>
        <w:strike w:val="0"/>
        <w:dstrike w:val="0"/>
        <w:vanish w:val="0"/>
        <w:vertAlign w:val="baseline"/>
      </w:rPr>
    </w:lvl>
    <w:lvl w:ilvl="1" w:tplc="04100019" w:tentative="1">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22">
    <w:nsid w:val="2E4D6D5F"/>
    <w:multiLevelType w:val="hybridMultilevel"/>
    <w:tmpl w:val="699CEEFA"/>
    <w:lvl w:ilvl="0" w:tplc="04100017">
      <w:start w:val="1"/>
      <w:numFmt w:val="lowerLetter"/>
      <w:lvlText w:val="%1)"/>
      <w:lvlJc w:val="left"/>
      <w:pPr>
        <w:ind w:left="1429" w:hanging="360"/>
      </w:pPr>
      <w:rPr>
        <w:rFonts w:hint="default"/>
        <w:caps w:val="0"/>
        <w:strike w:val="0"/>
        <w:dstrike w:val="0"/>
        <w:vanish w:val="0"/>
        <w:vertAlign w:val="baseline"/>
      </w:rPr>
    </w:lvl>
    <w:lvl w:ilvl="1" w:tplc="04100019" w:tentative="1">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23">
    <w:nsid w:val="2F5172C4"/>
    <w:multiLevelType w:val="hybridMultilevel"/>
    <w:tmpl w:val="4FF4A0C6"/>
    <w:lvl w:ilvl="0" w:tplc="84D6A95A">
      <w:start w:val="1"/>
      <w:numFmt w:val="bullet"/>
      <w:lvlText w:val=""/>
      <w:lvlJc w:val="left"/>
      <w:pPr>
        <w:ind w:left="643" w:hanging="360"/>
      </w:pPr>
      <w:rPr>
        <w:rFonts w:ascii="Tahoma" w:hAnsi="Tahoma" w:hint="default"/>
      </w:rPr>
    </w:lvl>
    <w:lvl w:ilvl="1" w:tplc="04100003" w:tentative="1">
      <w:start w:val="1"/>
      <w:numFmt w:val="bullet"/>
      <w:lvlText w:val="o"/>
      <w:lvlJc w:val="left"/>
      <w:pPr>
        <w:ind w:left="1363" w:hanging="360"/>
      </w:pPr>
      <w:rPr>
        <w:rFonts w:ascii="Courier New" w:hAnsi="Courier New" w:cs="Courier New" w:hint="default"/>
      </w:rPr>
    </w:lvl>
    <w:lvl w:ilvl="2" w:tplc="04100005" w:tentative="1">
      <w:start w:val="1"/>
      <w:numFmt w:val="bullet"/>
      <w:lvlText w:val=""/>
      <w:lvlJc w:val="left"/>
      <w:pPr>
        <w:ind w:left="2083" w:hanging="360"/>
      </w:pPr>
      <w:rPr>
        <w:rFonts w:ascii="Wingdings" w:hAnsi="Wingdings" w:hint="default"/>
      </w:rPr>
    </w:lvl>
    <w:lvl w:ilvl="3" w:tplc="04100001" w:tentative="1">
      <w:start w:val="1"/>
      <w:numFmt w:val="bullet"/>
      <w:lvlText w:val=""/>
      <w:lvlJc w:val="left"/>
      <w:pPr>
        <w:ind w:left="2803" w:hanging="360"/>
      </w:pPr>
      <w:rPr>
        <w:rFonts w:ascii="Symbol" w:hAnsi="Symbol" w:hint="default"/>
      </w:rPr>
    </w:lvl>
    <w:lvl w:ilvl="4" w:tplc="04100003" w:tentative="1">
      <w:start w:val="1"/>
      <w:numFmt w:val="bullet"/>
      <w:lvlText w:val="o"/>
      <w:lvlJc w:val="left"/>
      <w:pPr>
        <w:ind w:left="3523" w:hanging="360"/>
      </w:pPr>
      <w:rPr>
        <w:rFonts w:ascii="Courier New" w:hAnsi="Courier New" w:cs="Courier New" w:hint="default"/>
      </w:rPr>
    </w:lvl>
    <w:lvl w:ilvl="5" w:tplc="04100005" w:tentative="1">
      <w:start w:val="1"/>
      <w:numFmt w:val="bullet"/>
      <w:lvlText w:val=""/>
      <w:lvlJc w:val="left"/>
      <w:pPr>
        <w:ind w:left="4243" w:hanging="360"/>
      </w:pPr>
      <w:rPr>
        <w:rFonts w:ascii="Wingdings" w:hAnsi="Wingdings" w:hint="default"/>
      </w:rPr>
    </w:lvl>
    <w:lvl w:ilvl="6" w:tplc="04100001" w:tentative="1">
      <w:start w:val="1"/>
      <w:numFmt w:val="bullet"/>
      <w:lvlText w:val=""/>
      <w:lvlJc w:val="left"/>
      <w:pPr>
        <w:ind w:left="4963" w:hanging="360"/>
      </w:pPr>
      <w:rPr>
        <w:rFonts w:ascii="Symbol" w:hAnsi="Symbol" w:hint="default"/>
      </w:rPr>
    </w:lvl>
    <w:lvl w:ilvl="7" w:tplc="04100003" w:tentative="1">
      <w:start w:val="1"/>
      <w:numFmt w:val="bullet"/>
      <w:lvlText w:val="o"/>
      <w:lvlJc w:val="left"/>
      <w:pPr>
        <w:ind w:left="5683" w:hanging="360"/>
      </w:pPr>
      <w:rPr>
        <w:rFonts w:ascii="Courier New" w:hAnsi="Courier New" w:cs="Courier New" w:hint="default"/>
      </w:rPr>
    </w:lvl>
    <w:lvl w:ilvl="8" w:tplc="04100005" w:tentative="1">
      <w:start w:val="1"/>
      <w:numFmt w:val="bullet"/>
      <w:lvlText w:val=""/>
      <w:lvlJc w:val="left"/>
      <w:pPr>
        <w:ind w:left="6403" w:hanging="360"/>
      </w:pPr>
      <w:rPr>
        <w:rFonts w:ascii="Wingdings" w:hAnsi="Wingdings" w:hint="default"/>
      </w:rPr>
    </w:lvl>
  </w:abstractNum>
  <w:abstractNum w:abstractNumId="24">
    <w:nsid w:val="32146B1B"/>
    <w:multiLevelType w:val="hybridMultilevel"/>
    <w:tmpl w:val="609A85B4"/>
    <w:lvl w:ilvl="0" w:tplc="379A8C6A">
      <w:start w:val="2"/>
      <w:numFmt w:val="bullet"/>
      <w:lvlText w:val="­"/>
      <w:lvlJc w:val="left"/>
      <w:pPr>
        <w:ind w:left="720" w:hanging="360"/>
      </w:pPr>
      <w:rPr>
        <w:rFonts w:ascii="Optima" w:eastAsiaTheme="minorHAnsi" w:hAnsi="Optima" w:cs="Times New Roman" w:hint="default"/>
        <w:color w:val="auto"/>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3365772D"/>
    <w:multiLevelType w:val="hybridMultilevel"/>
    <w:tmpl w:val="93406F3C"/>
    <w:lvl w:ilvl="0" w:tplc="6EA8C63A">
      <w:start w:val="2"/>
      <w:numFmt w:val="bullet"/>
      <w:lvlText w:val="-"/>
      <w:lvlJc w:val="left"/>
      <w:pPr>
        <w:ind w:left="720" w:hanging="360"/>
      </w:pPr>
      <w:rPr>
        <w:rFonts w:ascii="Times New Roman" w:eastAsiaTheme="minorHAnsi" w:hAnsi="Times New Roman" w:cs="Times New Roman" w:hint="default"/>
        <w:color w:val="auto"/>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33FB5392"/>
    <w:multiLevelType w:val="hybridMultilevel"/>
    <w:tmpl w:val="A82E6FA6"/>
    <w:lvl w:ilvl="0" w:tplc="C24A142C">
      <w:start w:val="2"/>
      <w:numFmt w:val="bullet"/>
      <w:lvlText w:val=""/>
      <w:lvlPicBulletId w:val="0"/>
      <w:lvlJc w:val="left"/>
      <w:pPr>
        <w:ind w:left="720" w:hanging="360"/>
      </w:pPr>
      <w:rPr>
        <w:rFonts w:ascii="Symbol" w:eastAsiaTheme="minorHAnsi" w:hAnsi="Symbol" w:cs="Times New Roman" w:hint="default"/>
        <w:color w:val="auto"/>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34641904"/>
    <w:multiLevelType w:val="singleLevel"/>
    <w:tmpl w:val="0E28949A"/>
    <w:lvl w:ilvl="0">
      <w:start w:val="1"/>
      <w:numFmt w:val="decimal"/>
      <w:lvlText w:val="%1.  "/>
      <w:lvlJc w:val="left"/>
      <w:pPr>
        <w:tabs>
          <w:tab w:val="num" w:pos="0"/>
        </w:tabs>
        <w:ind w:left="720" w:hanging="360"/>
      </w:pPr>
      <w:rPr>
        <w:rFonts w:ascii="Calibri" w:hAnsi="Calibri" w:hint="default"/>
        <w:b w:val="0"/>
        <w:caps w:val="0"/>
        <w:smallCaps w:val="0"/>
        <w:strike w:val="0"/>
        <w:dstrike w:val="0"/>
        <w:vanish w:val="0"/>
        <w:position w:val="0"/>
        <w:sz w:val="24"/>
        <w:vertAlign w:val="baseline"/>
      </w:rPr>
    </w:lvl>
  </w:abstractNum>
  <w:abstractNum w:abstractNumId="28">
    <w:nsid w:val="3C27535E"/>
    <w:multiLevelType w:val="hybridMultilevel"/>
    <w:tmpl w:val="051A27E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3DAB1208"/>
    <w:multiLevelType w:val="hybridMultilevel"/>
    <w:tmpl w:val="F4920880"/>
    <w:lvl w:ilvl="0" w:tplc="379A8C6A">
      <w:start w:val="2"/>
      <w:numFmt w:val="bullet"/>
      <w:lvlText w:val="­"/>
      <w:lvlJc w:val="left"/>
      <w:pPr>
        <w:ind w:left="720" w:hanging="360"/>
      </w:pPr>
      <w:rPr>
        <w:rFonts w:ascii="Optima" w:eastAsiaTheme="minorHAnsi" w:hAnsi="Optima" w:cs="Times New Roman" w:hint="default"/>
        <w:color w:val="auto"/>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42904E4F"/>
    <w:multiLevelType w:val="hybridMultilevel"/>
    <w:tmpl w:val="C97C4A7C"/>
    <w:lvl w:ilvl="0" w:tplc="00000008">
      <w:start w:val="1"/>
      <w:numFmt w:val="bullet"/>
      <w:lvlText w:val=""/>
      <w:lvlJc w:val="left"/>
      <w:pPr>
        <w:ind w:left="720" w:hanging="360"/>
      </w:pPr>
      <w:rPr>
        <w:rFonts w:ascii="Wingdings" w:hAnsi="Wingdings" w:cs="Wingdings" w:hint="default"/>
        <w:sz w:val="24"/>
        <w:szCs w:val="22"/>
        <w:lang w:val="it-IT" w:eastAsia="en-US"/>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31">
    <w:nsid w:val="4DF27B1A"/>
    <w:multiLevelType w:val="hybridMultilevel"/>
    <w:tmpl w:val="E138DC30"/>
    <w:lvl w:ilvl="0" w:tplc="04100017">
      <w:start w:val="1"/>
      <w:numFmt w:val="lowerLetter"/>
      <w:lvlText w:val="%1)"/>
      <w:lvlJc w:val="left"/>
      <w:pPr>
        <w:ind w:left="1440" w:hanging="360"/>
      </w:pPr>
      <w:rPr>
        <w:rFonts w:hint="default"/>
        <w:sz w:val="24"/>
        <w:szCs w:val="22"/>
        <w:lang w:val="it-IT" w:eastAsia="en-US"/>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cs="Wingdings" w:hint="default"/>
      </w:rPr>
    </w:lvl>
    <w:lvl w:ilvl="3" w:tplc="04100001" w:tentative="1">
      <w:start w:val="1"/>
      <w:numFmt w:val="bullet"/>
      <w:lvlText w:val=""/>
      <w:lvlJc w:val="left"/>
      <w:pPr>
        <w:ind w:left="3600" w:hanging="360"/>
      </w:pPr>
      <w:rPr>
        <w:rFonts w:ascii="Symbol" w:hAnsi="Symbol" w:cs="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cs="Wingdings" w:hint="default"/>
      </w:rPr>
    </w:lvl>
    <w:lvl w:ilvl="6" w:tplc="04100001" w:tentative="1">
      <w:start w:val="1"/>
      <w:numFmt w:val="bullet"/>
      <w:lvlText w:val=""/>
      <w:lvlJc w:val="left"/>
      <w:pPr>
        <w:ind w:left="5760" w:hanging="360"/>
      </w:pPr>
      <w:rPr>
        <w:rFonts w:ascii="Symbol" w:hAnsi="Symbol" w:cs="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cs="Wingdings" w:hint="default"/>
      </w:rPr>
    </w:lvl>
  </w:abstractNum>
  <w:abstractNum w:abstractNumId="32">
    <w:nsid w:val="50E11AC6"/>
    <w:multiLevelType w:val="hybridMultilevel"/>
    <w:tmpl w:val="99C22A8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5A4B3E3D"/>
    <w:multiLevelType w:val="multilevel"/>
    <w:tmpl w:val="E984F2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C99223E"/>
    <w:multiLevelType w:val="hybridMultilevel"/>
    <w:tmpl w:val="1870CDE2"/>
    <w:lvl w:ilvl="0" w:tplc="6EA8C63A">
      <w:start w:val="2"/>
      <w:numFmt w:val="bullet"/>
      <w:lvlText w:val="-"/>
      <w:lvlJc w:val="left"/>
      <w:pPr>
        <w:ind w:left="720" w:hanging="360"/>
      </w:pPr>
      <w:rPr>
        <w:rFonts w:ascii="Times New Roman" w:eastAsiaTheme="minorHAnsi" w:hAnsi="Times New Roman" w:cs="Times New Roman" w:hint="default"/>
        <w:color w:val="auto"/>
        <w:sz w:val="24"/>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35">
    <w:nsid w:val="60AF51A0"/>
    <w:multiLevelType w:val="hybridMultilevel"/>
    <w:tmpl w:val="814A6486"/>
    <w:lvl w:ilvl="0" w:tplc="07A6A66A">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658609F5"/>
    <w:multiLevelType w:val="hybridMultilevel"/>
    <w:tmpl w:val="3EFCA272"/>
    <w:lvl w:ilvl="0" w:tplc="379A8C6A">
      <w:start w:val="2"/>
      <w:numFmt w:val="bullet"/>
      <w:lvlText w:val="­"/>
      <w:lvlJc w:val="left"/>
      <w:pPr>
        <w:ind w:left="720" w:hanging="360"/>
      </w:pPr>
      <w:rPr>
        <w:rFonts w:ascii="Optima" w:eastAsiaTheme="minorHAnsi" w:hAnsi="Optima" w:cs="Times New Roman" w:hint="default"/>
        <w:color w:val="auto"/>
        <w:sz w:val="24"/>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6A505938"/>
    <w:multiLevelType w:val="hybridMultilevel"/>
    <w:tmpl w:val="6FE08508"/>
    <w:lvl w:ilvl="0" w:tplc="EFD0BEEC">
      <w:start w:val="1"/>
      <w:numFmt w:val="lowerLetter"/>
      <w:pStyle w:val="ElencoLettera"/>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38">
    <w:nsid w:val="6D1339CC"/>
    <w:multiLevelType w:val="hybridMultilevel"/>
    <w:tmpl w:val="C4CED090"/>
    <w:lvl w:ilvl="0" w:tplc="B12ECE80">
      <w:start w:val="1"/>
      <w:numFmt w:val="bullet"/>
      <w:lvlText w:val=""/>
      <w:lvlJc w:val="left"/>
      <w:pPr>
        <w:ind w:left="720" w:hanging="360"/>
      </w:pPr>
      <w:rPr>
        <w:rFonts w:ascii="Wingdings" w:hAnsi="Wingdings" w:hint="default"/>
        <w:sz w:val="24"/>
      </w:rPr>
    </w:lvl>
    <w:lvl w:ilvl="1" w:tplc="04100001">
      <w:start w:val="1"/>
      <w:numFmt w:val="bullet"/>
      <w:lvlText w:val=""/>
      <w:lvlJc w:val="left"/>
      <w:pPr>
        <w:ind w:left="1440" w:hanging="360"/>
      </w:pPr>
      <w:rPr>
        <w:rFonts w:ascii="Symbol" w:hAnsi="Symbol" w:hint="default"/>
        <w:sz w:val="24"/>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nsid w:val="702458D0"/>
    <w:multiLevelType w:val="hybridMultilevel"/>
    <w:tmpl w:val="EFC4FBA2"/>
    <w:lvl w:ilvl="0" w:tplc="04100001">
      <w:start w:val="1"/>
      <w:numFmt w:val="bullet"/>
      <w:lvlText w:val=""/>
      <w:lvlJc w:val="left"/>
      <w:pPr>
        <w:ind w:left="862" w:hanging="360"/>
      </w:pPr>
      <w:rPr>
        <w:rFonts w:ascii="Symbol" w:hAnsi="Symbol" w:cs="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cs="Wingdings" w:hint="default"/>
      </w:rPr>
    </w:lvl>
    <w:lvl w:ilvl="3" w:tplc="04100001" w:tentative="1">
      <w:start w:val="1"/>
      <w:numFmt w:val="bullet"/>
      <w:lvlText w:val=""/>
      <w:lvlJc w:val="left"/>
      <w:pPr>
        <w:ind w:left="3022" w:hanging="360"/>
      </w:pPr>
      <w:rPr>
        <w:rFonts w:ascii="Symbol" w:hAnsi="Symbol" w:cs="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cs="Wingdings" w:hint="default"/>
      </w:rPr>
    </w:lvl>
    <w:lvl w:ilvl="6" w:tplc="04100001" w:tentative="1">
      <w:start w:val="1"/>
      <w:numFmt w:val="bullet"/>
      <w:lvlText w:val=""/>
      <w:lvlJc w:val="left"/>
      <w:pPr>
        <w:ind w:left="5182" w:hanging="360"/>
      </w:pPr>
      <w:rPr>
        <w:rFonts w:ascii="Symbol" w:hAnsi="Symbol" w:cs="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cs="Wingdings" w:hint="default"/>
      </w:rPr>
    </w:lvl>
  </w:abstractNum>
  <w:abstractNum w:abstractNumId="40">
    <w:nsid w:val="74BA5F6B"/>
    <w:multiLevelType w:val="hybridMultilevel"/>
    <w:tmpl w:val="3B14BE5E"/>
    <w:lvl w:ilvl="0" w:tplc="0410000F">
      <w:start w:val="1"/>
      <w:numFmt w:val="decimal"/>
      <w:lvlText w:val="%1."/>
      <w:lvlJc w:val="left"/>
      <w:pPr>
        <w:ind w:left="1440" w:hanging="360"/>
      </w:pPr>
    </w:lvl>
    <w:lvl w:ilvl="1" w:tplc="04100019">
      <w:start w:val="1"/>
      <w:numFmt w:val="lowerLetter"/>
      <w:lvlText w:val="%2."/>
      <w:lvlJc w:val="left"/>
      <w:pPr>
        <w:ind w:left="2160" w:hanging="360"/>
      </w:pPr>
    </w:lvl>
    <w:lvl w:ilvl="2" w:tplc="0410001B">
      <w:start w:val="1"/>
      <w:numFmt w:val="lowerRoman"/>
      <w:lvlText w:val="%3."/>
      <w:lvlJc w:val="right"/>
      <w:pPr>
        <w:ind w:left="2880" w:hanging="180"/>
      </w:pPr>
    </w:lvl>
    <w:lvl w:ilvl="3" w:tplc="0410000F">
      <w:start w:val="1"/>
      <w:numFmt w:val="decimal"/>
      <w:lvlText w:val="%4."/>
      <w:lvlJc w:val="left"/>
      <w:pPr>
        <w:ind w:left="3600" w:hanging="360"/>
      </w:pPr>
    </w:lvl>
    <w:lvl w:ilvl="4" w:tplc="04100019">
      <w:start w:val="1"/>
      <w:numFmt w:val="lowerLetter"/>
      <w:lvlText w:val="%5."/>
      <w:lvlJc w:val="left"/>
      <w:pPr>
        <w:ind w:left="4320" w:hanging="360"/>
      </w:pPr>
    </w:lvl>
    <w:lvl w:ilvl="5" w:tplc="0410001B">
      <w:start w:val="1"/>
      <w:numFmt w:val="lowerRoman"/>
      <w:lvlText w:val="%6."/>
      <w:lvlJc w:val="right"/>
      <w:pPr>
        <w:ind w:left="5040" w:hanging="180"/>
      </w:pPr>
    </w:lvl>
    <w:lvl w:ilvl="6" w:tplc="0410000F">
      <w:start w:val="1"/>
      <w:numFmt w:val="decimal"/>
      <w:lvlText w:val="%7."/>
      <w:lvlJc w:val="left"/>
      <w:pPr>
        <w:ind w:left="5760" w:hanging="360"/>
      </w:pPr>
    </w:lvl>
    <w:lvl w:ilvl="7" w:tplc="04100019">
      <w:start w:val="1"/>
      <w:numFmt w:val="lowerLetter"/>
      <w:lvlText w:val="%8."/>
      <w:lvlJc w:val="left"/>
      <w:pPr>
        <w:ind w:left="6480" w:hanging="360"/>
      </w:pPr>
    </w:lvl>
    <w:lvl w:ilvl="8" w:tplc="0410001B">
      <w:start w:val="1"/>
      <w:numFmt w:val="lowerRoman"/>
      <w:lvlText w:val="%9."/>
      <w:lvlJc w:val="right"/>
      <w:pPr>
        <w:ind w:left="7200" w:hanging="180"/>
      </w:pPr>
    </w:lvl>
  </w:abstractNum>
  <w:abstractNum w:abstractNumId="41">
    <w:nsid w:val="75800D82"/>
    <w:multiLevelType w:val="multilevel"/>
    <w:tmpl w:val="ECBED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72D535F"/>
    <w:multiLevelType w:val="hybridMultilevel"/>
    <w:tmpl w:val="325444E8"/>
    <w:lvl w:ilvl="0" w:tplc="00000013">
      <w:start w:val="1"/>
      <w:numFmt w:val="decimal"/>
      <w:lvlText w:val="%1."/>
      <w:lvlJc w:val="left"/>
      <w:pPr>
        <w:ind w:left="720" w:hanging="360"/>
      </w:pPr>
      <w:rPr>
        <w:rFonts w:hint="default"/>
        <w:lang w:eastAsia="it-I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nsid w:val="79742A8B"/>
    <w:multiLevelType w:val="hybridMultilevel"/>
    <w:tmpl w:val="AE1E2B9E"/>
    <w:lvl w:ilvl="0" w:tplc="EEA828DC">
      <w:start w:val="1"/>
      <w:numFmt w:val="bullet"/>
      <w:lvlText w:val=""/>
      <w:lvlJc w:val="left"/>
      <w:pPr>
        <w:tabs>
          <w:tab w:val="num" w:pos="720"/>
        </w:tabs>
        <w:ind w:left="720" w:hanging="360"/>
      </w:pPr>
      <w:rPr>
        <w:rFonts w:ascii="Wingdings" w:hAnsi="Wingdings" w:hint="default"/>
        <w:sz w:val="28"/>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4">
    <w:nsid w:val="7B0F43CF"/>
    <w:multiLevelType w:val="hybridMultilevel"/>
    <w:tmpl w:val="524CB514"/>
    <w:lvl w:ilvl="0" w:tplc="2BD86008">
      <w:start w:val="1"/>
      <w:numFmt w:val="lowerRoman"/>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nsid w:val="7DA74BFE"/>
    <w:multiLevelType w:val="hybridMultilevel"/>
    <w:tmpl w:val="0434B15A"/>
    <w:lvl w:ilvl="0" w:tplc="7C30B890">
      <w:start w:val="1"/>
      <w:numFmt w:val="lowerLetter"/>
      <w:lvlText w:val="%1."/>
      <w:lvlJc w:val="left"/>
      <w:pPr>
        <w:ind w:left="1530" w:hanging="425"/>
      </w:pPr>
      <w:rPr>
        <w:rFonts w:ascii="Calibri" w:eastAsia="Calibri" w:hAnsi="Calibri" w:cs="Calibri" w:hint="default"/>
        <w:spacing w:val="-23"/>
        <w:w w:val="100"/>
        <w:sz w:val="24"/>
        <w:szCs w:val="24"/>
        <w:lang w:val="it-IT" w:eastAsia="it-IT" w:bidi="it-IT"/>
      </w:rPr>
    </w:lvl>
    <w:lvl w:ilvl="1" w:tplc="F6FEF446">
      <w:numFmt w:val="bullet"/>
      <w:lvlText w:val="•"/>
      <w:lvlJc w:val="left"/>
      <w:pPr>
        <w:ind w:left="2432" w:hanging="425"/>
      </w:pPr>
      <w:rPr>
        <w:rFonts w:hint="default"/>
        <w:lang w:val="it-IT" w:eastAsia="it-IT" w:bidi="it-IT"/>
      </w:rPr>
    </w:lvl>
    <w:lvl w:ilvl="2" w:tplc="BC6CF1BA">
      <w:numFmt w:val="bullet"/>
      <w:lvlText w:val="•"/>
      <w:lvlJc w:val="left"/>
      <w:pPr>
        <w:ind w:left="3344" w:hanging="425"/>
      </w:pPr>
      <w:rPr>
        <w:rFonts w:hint="default"/>
        <w:lang w:val="it-IT" w:eastAsia="it-IT" w:bidi="it-IT"/>
      </w:rPr>
    </w:lvl>
    <w:lvl w:ilvl="3" w:tplc="0EECE53A">
      <w:numFmt w:val="bullet"/>
      <w:lvlText w:val="•"/>
      <w:lvlJc w:val="left"/>
      <w:pPr>
        <w:ind w:left="4257" w:hanging="425"/>
      </w:pPr>
      <w:rPr>
        <w:rFonts w:hint="default"/>
        <w:lang w:val="it-IT" w:eastAsia="it-IT" w:bidi="it-IT"/>
      </w:rPr>
    </w:lvl>
    <w:lvl w:ilvl="4" w:tplc="9F3C6E6E">
      <w:numFmt w:val="bullet"/>
      <w:lvlText w:val="•"/>
      <w:lvlJc w:val="left"/>
      <w:pPr>
        <w:ind w:left="5169" w:hanging="425"/>
      </w:pPr>
      <w:rPr>
        <w:rFonts w:hint="default"/>
        <w:lang w:val="it-IT" w:eastAsia="it-IT" w:bidi="it-IT"/>
      </w:rPr>
    </w:lvl>
    <w:lvl w:ilvl="5" w:tplc="D1AC58B4">
      <w:numFmt w:val="bullet"/>
      <w:lvlText w:val="•"/>
      <w:lvlJc w:val="left"/>
      <w:pPr>
        <w:ind w:left="6082" w:hanging="425"/>
      </w:pPr>
      <w:rPr>
        <w:rFonts w:hint="default"/>
        <w:lang w:val="it-IT" w:eastAsia="it-IT" w:bidi="it-IT"/>
      </w:rPr>
    </w:lvl>
    <w:lvl w:ilvl="6" w:tplc="5488699E">
      <w:numFmt w:val="bullet"/>
      <w:lvlText w:val="•"/>
      <w:lvlJc w:val="left"/>
      <w:pPr>
        <w:ind w:left="6994" w:hanging="425"/>
      </w:pPr>
      <w:rPr>
        <w:rFonts w:hint="default"/>
        <w:lang w:val="it-IT" w:eastAsia="it-IT" w:bidi="it-IT"/>
      </w:rPr>
    </w:lvl>
    <w:lvl w:ilvl="7" w:tplc="716CABFA">
      <w:numFmt w:val="bullet"/>
      <w:lvlText w:val="•"/>
      <w:lvlJc w:val="left"/>
      <w:pPr>
        <w:ind w:left="7907" w:hanging="425"/>
      </w:pPr>
      <w:rPr>
        <w:rFonts w:hint="default"/>
        <w:lang w:val="it-IT" w:eastAsia="it-IT" w:bidi="it-IT"/>
      </w:rPr>
    </w:lvl>
    <w:lvl w:ilvl="8" w:tplc="0B24C428">
      <w:numFmt w:val="bullet"/>
      <w:lvlText w:val="•"/>
      <w:lvlJc w:val="left"/>
      <w:pPr>
        <w:ind w:left="8819" w:hanging="425"/>
      </w:pPr>
      <w:rPr>
        <w:rFonts w:hint="default"/>
        <w:lang w:val="it-IT" w:eastAsia="it-IT" w:bidi="it-I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38"/>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8"/>
  </w:num>
  <w:num w:numId="14">
    <w:abstractNumId w:val="10"/>
  </w:num>
  <w:num w:numId="15">
    <w:abstractNumId w:val="42"/>
  </w:num>
  <w:num w:numId="16">
    <w:abstractNumId w:val="40"/>
  </w:num>
  <w:num w:numId="17">
    <w:abstractNumId w:val="43"/>
  </w:num>
  <w:num w:numId="18">
    <w:abstractNumId w:val="9"/>
  </w:num>
  <w:num w:numId="19">
    <w:abstractNumId w:val="45"/>
  </w:num>
  <w:num w:numId="2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5"/>
  </w:num>
  <w:num w:numId="22">
    <w:abstractNumId w:val="39"/>
  </w:num>
  <w:num w:numId="23">
    <w:abstractNumId w:val="18"/>
  </w:num>
  <w:num w:numId="24">
    <w:abstractNumId w:val="28"/>
  </w:num>
  <w:num w:numId="25">
    <w:abstractNumId w:val="30"/>
  </w:num>
  <w:num w:numId="26">
    <w:abstractNumId w:val="21"/>
  </w:num>
  <w:num w:numId="27">
    <w:abstractNumId w:val="37"/>
  </w:num>
  <w:num w:numId="28">
    <w:abstractNumId w:val="12"/>
  </w:num>
  <w:num w:numId="29">
    <w:abstractNumId w:val="44"/>
  </w:num>
  <w:num w:numId="30">
    <w:abstractNumId w:val="37"/>
    <w:lvlOverride w:ilvl="0">
      <w:startOverride w:val="1"/>
    </w:lvlOverride>
  </w:num>
  <w:num w:numId="31">
    <w:abstractNumId w:val="14"/>
  </w:num>
  <w:num w:numId="32">
    <w:abstractNumId w:val="22"/>
  </w:num>
  <w:num w:numId="33">
    <w:abstractNumId w:val="16"/>
  </w:num>
  <w:num w:numId="34">
    <w:abstractNumId w:val="32"/>
  </w:num>
  <w:num w:numId="35">
    <w:abstractNumId w:val="31"/>
  </w:num>
  <w:num w:numId="36">
    <w:abstractNumId w:val="19"/>
  </w:num>
  <w:num w:numId="37">
    <w:abstractNumId w:val="17"/>
  </w:num>
  <w:num w:numId="38">
    <w:abstractNumId w:val="20"/>
  </w:num>
  <w:num w:numId="39">
    <w:abstractNumId w:val="13"/>
  </w:num>
  <w:num w:numId="40">
    <w:abstractNumId w:val="41"/>
  </w:num>
  <w:num w:numId="41">
    <w:abstractNumId w:val="15"/>
  </w:num>
  <w:num w:numId="42">
    <w:abstractNumId w:val="24"/>
  </w:num>
  <w:num w:numId="43">
    <w:abstractNumId w:val="33"/>
  </w:num>
  <w:num w:numId="44">
    <w:abstractNumId w:val="29"/>
  </w:num>
  <w:num w:numId="45">
    <w:abstractNumId w:val="36"/>
  </w:num>
  <w:num w:numId="46">
    <w:abstractNumId w:val="11"/>
  </w:num>
  <w:num w:numId="47">
    <w:abstractNumId w:val="26"/>
  </w:num>
  <w:num w:numId="48">
    <w:abstractNumId w:val="25"/>
  </w:num>
  <w:num w:numId="49">
    <w:abstractNumId w:val="34"/>
  </w:num>
  <w:num w:numId="50">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stylePaneFormatFilter w:val="000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3074"/>
  </w:hdrShapeDefaults>
  <w:footnotePr>
    <w:footnote w:id="-1"/>
    <w:footnote w:id="0"/>
  </w:footnotePr>
  <w:endnotePr>
    <w:endnote w:id="-1"/>
    <w:endnote w:id="0"/>
  </w:endnotePr>
  <w:compat/>
  <w:rsids>
    <w:rsidRoot w:val="003B2007"/>
    <w:rsid w:val="0002001E"/>
    <w:rsid w:val="00024D9C"/>
    <w:rsid w:val="000451EE"/>
    <w:rsid w:val="0004617D"/>
    <w:rsid w:val="0004760A"/>
    <w:rsid w:val="00051227"/>
    <w:rsid w:val="00091429"/>
    <w:rsid w:val="00092C01"/>
    <w:rsid w:val="0009527D"/>
    <w:rsid w:val="00096EF3"/>
    <w:rsid w:val="000A5B2A"/>
    <w:rsid w:val="000C58DE"/>
    <w:rsid w:val="000D4118"/>
    <w:rsid w:val="000E01A2"/>
    <w:rsid w:val="00101B2E"/>
    <w:rsid w:val="00103D29"/>
    <w:rsid w:val="00114C89"/>
    <w:rsid w:val="0011674B"/>
    <w:rsid w:val="00131456"/>
    <w:rsid w:val="00132C3F"/>
    <w:rsid w:val="00134AAC"/>
    <w:rsid w:val="00155217"/>
    <w:rsid w:val="00164B73"/>
    <w:rsid w:val="00170375"/>
    <w:rsid w:val="0018062A"/>
    <w:rsid w:val="001A0670"/>
    <w:rsid w:val="001C7731"/>
    <w:rsid w:val="001D0A3B"/>
    <w:rsid w:val="001F270D"/>
    <w:rsid w:val="00205CDD"/>
    <w:rsid w:val="00220A02"/>
    <w:rsid w:val="00232039"/>
    <w:rsid w:val="0023307E"/>
    <w:rsid w:val="00261A34"/>
    <w:rsid w:val="00261E87"/>
    <w:rsid w:val="00273C5D"/>
    <w:rsid w:val="00283CA7"/>
    <w:rsid w:val="00286644"/>
    <w:rsid w:val="00286BB3"/>
    <w:rsid w:val="00290BC1"/>
    <w:rsid w:val="002B7956"/>
    <w:rsid w:val="002C421C"/>
    <w:rsid w:val="002D0931"/>
    <w:rsid w:val="002D55D1"/>
    <w:rsid w:val="002E502C"/>
    <w:rsid w:val="002F00BC"/>
    <w:rsid w:val="00313B28"/>
    <w:rsid w:val="00316D7A"/>
    <w:rsid w:val="003302CD"/>
    <w:rsid w:val="00331FB5"/>
    <w:rsid w:val="00337AFB"/>
    <w:rsid w:val="00350675"/>
    <w:rsid w:val="00354DAB"/>
    <w:rsid w:val="00367BAF"/>
    <w:rsid w:val="00374FF1"/>
    <w:rsid w:val="003778DE"/>
    <w:rsid w:val="003834EA"/>
    <w:rsid w:val="00396372"/>
    <w:rsid w:val="003B2007"/>
    <w:rsid w:val="003B5AB3"/>
    <w:rsid w:val="003C58A4"/>
    <w:rsid w:val="003D05E6"/>
    <w:rsid w:val="003D7323"/>
    <w:rsid w:val="003F56A5"/>
    <w:rsid w:val="004144B6"/>
    <w:rsid w:val="00422D96"/>
    <w:rsid w:val="0043077E"/>
    <w:rsid w:val="00442740"/>
    <w:rsid w:val="0044531C"/>
    <w:rsid w:val="0044633D"/>
    <w:rsid w:val="00461501"/>
    <w:rsid w:val="00464C57"/>
    <w:rsid w:val="00483D14"/>
    <w:rsid w:val="0049451F"/>
    <w:rsid w:val="004C56B9"/>
    <w:rsid w:val="004D0662"/>
    <w:rsid w:val="004D2DC5"/>
    <w:rsid w:val="004D2DFD"/>
    <w:rsid w:val="004D3F5E"/>
    <w:rsid w:val="004F4CF0"/>
    <w:rsid w:val="00506905"/>
    <w:rsid w:val="00531ABF"/>
    <w:rsid w:val="0054370E"/>
    <w:rsid w:val="00543916"/>
    <w:rsid w:val="00544EC6"/>
    <w:rsid w:val="005615CD"/>
    <w:rsid w:val="005901AC"/>
    <w:rsid w:val="005B0A3C"/>
    <w:rsid w:val="005B145F"/>
    <w:rsid w:val="005B1981"/>
    <w:rsid w:val="005B5C7A"/>
    <w:rsid w:val="005C7955"/>
    <w:rsid w:val="005E032B"/>
    <w:rsid w:val="005E6B4E"/>
    <w:rsid w:val="00614866"/>
    <w:rsid w:val="0061598D"/>
    <w:rsid w:val="00621EC4"/>
    <w:rsid w:val="00625054"/>
    <w:rsid w:val="00627231"/>
    <w:rsid w:val="00636C31"/>
    <w:rsid w:val="00641405"/>
    <w:rsid w:val="00642718"/>
    <w:rsid w:val="006641A8"/>
    <w:rsid w:val="006830E9"/>
    <w:rsid w:val="00695CDC"/>
    <w:rsid w:val="006A46E0"/>
    <w:rsid w:val="006B0D04"/>
    <w:rsid w:val="006E1F03"/>
    <w:rsid w:val="00701D00"/>
    <w:rsid w:val="007120A9"/>
    <w:rsid w:val="00733C85"/>
    <w:rsid w:val="007368EA"/>
    <w:rsid w:val="007376D0"/>
    <w:rsid w:val="00746C59"/>
    <w:rsid w:val="00765DB4"/>
    <w:rsid w:val="007667F9"/>
    <w:rsid w:val="00782F51"/>
    <w:rsid w:val="00794145"/>
    <w:rsid w:val="007A3D9D"/>
    <w:rsid w:val="007A674B"/>
    <w:rsid w:val="007E2DA6"/>
    <w:rsid w:val="007F688D"/>
    <w:rsid w:val="00831C11"/>
    <w:rsid w:val="00840EC4"/>
    <w:rsid w:val="0084224E"/>
    <w:rsid w:val="0085152F"/>
    <w:rsid w:val="008622FA"/>
    <w:rsid w:val="00864F7A"/>
    <w:rsid w:val="00883D7B"/>
    <w:rsid w:val="00890382"/>
    <w:rsid w:val="008B03C9"/>
    <w:rsid w:val="008D263A"/>
    <w:rsid w:val="008E171D"/>
    <w:rsid w:val="008F4811"/>
    <w:rsid w:val="009017F0"/>
    <w:rsid w:val="00914E10"/>
    <w:rsid w:val="00925965"/>
    <w:rsid w:val="009268AD"/>
    <w:rsid w:val="009311DF"/>
    <w:rsid w:val="00931326"/>
    <w:rsid w:val="00933E01"/>
    <w:rsid w:val="00965EDE"/>
    <w:rsid w:val="00967CA5"/>
    <w:rsid w:val="00970FC2"/>
    <w:rsid w:val="009866F3"/>
    <w:rsid w:val="00997A89"/>
    <w:rsid w:val="009B7E72"/>
    <w:rsid w:val="009C1F0F"/>
    <w:rsid w:val="009C2BF9"/>
    <w:rsid w:val="009D1A93"/>
    <w:rsid w:val="009E3E60"/>
    <w:rsid w:val="00A017C5"/>
    <w:rsid w:val="00A11AA1"/>
    <w:rsid w:val="00A24DD9"/>
    <w:rsid w:val="00A643DF"/>
    <w:rsid w:val="00A646F8"/>
    <w:rsid w:val="00A8145A"/>
    <w:rsid w:val="00A85B81"/>
    <w:rsid w:val="00AA3C09"/>
    <w:rsid w:val="00AB3A9D"/>
    <w:rsid w:val="00AC0BC6"/>
    <w:rsid w:val="00AC69AE"/>
    <w:rsid w:val="00AD2407"/>
    <w:rsid w:val="00AD4089"/>
    <w:rsid w:val="00AE0EFE"/>
    <w:rsid w:val="00B02069"/>
    <w:rsid w:val="00B03FA9"/>
    <w:rsid w:val="00B17B9B"/>
    <w:rsid w:val="00B22528"/>
    <w:rsid w:val="00B5078B"/>
    <w:rsid w:val="00B51043"/>
    <w:rsid w:val="00B531C6"/>
    <w:rsid w:val="00B60D3A"/>
    <w:rsid w:val="00B6253B"/>
    <w:rsid w:val="00B73150"/>
    <w:rsid w:val="00B97916"/>
    <w:rsid w:val="00BA4C86"/>
    <w:rsid w:val="00BC782E"/>
    <w:rsid w:val="00BD19A6"/>
    <w:rsid w:val="00BE7BEA"/>
    <w:rsid w:val="00C11E58"/>
    <w:rsid w:val="00C12BDE"/>
    <w:rsid w:val="00C12C26"/>
    <w:rsid w:val="00C13B06"/>
    <w:rsid w:val="00C24C20"/>
    <w:rsid w:val="00C32A37"/>
    <w:rsid w:val="00C50C2B"/>
    <w:rsid w:val="00C53B39"/>
    <w:rsid w:val="00C6266B"/>
    <w:rsid w:val="00C63D35"/>
    <w:rsid w:val="00C65FE6"/>
    <w:rsid w:val="00C97C48"/>
    <w:rsid w:val="00CA3EC8"/>
    <w:rsid w:val="00CB2C10"/>
    <w:rsid w:val="00CB6B59"/>
    <w:rsid w:val="00CC0B3F"/>
    <w:rsid w:val="00CC5558"/>
    <w:rsid w:val="00CD5C54"/>
    <w:rsid w:val="00CF21CE"/>
    <w:rsid w:val="00D016B7"/>
    <w:rsid w:val="00D07D61"/>
    <w:rsid w:val="00D227F7"/>
    <w:rsid w:val="00D3048C"/>
    <w:rsid w:val="00D3109E"/>
    <w:rsid w:val="00D328F0"/>
    <w:rsid w:val="00D34E87"/>
    <w:rsid w:val="00D76A5E"/>
    <w:rsid w:val="00D9073B"/>
    <w:rsid w:val="00D951D4"/>
    <w:rsid w:val="00DA1456"/>
    <w:rsid w:val="00DB2441"/>
    <w:rsid w:val="00DB24A0"/>
    <w:rsid w:val="00DB674E"/>
    <w:rsid w:val="00DC6E70"/>
    <w:rsid w:val="00DE6723"/>
    <w:rsid w:val="00E04FC0"/>
    <w:rsid w:val="00E15A77"/>
    <w:rsid w:val="00E15DD8"/>
    <w:rsid w:val="00E20D8E"/>
    <w:rsid w:val="00E21580"/>
    <w:rsid w:val="00E24C42"/>
    <w:rsid w:val="00E263F5"/>
    <w:rsid w:val="00E324CE"/>
    <w:rsid w:val="00E33400"/>
    <w:rsid w:val="00E359EB"/>
    <w:rsid w:val="00E37C74"/>
    <w:rsid w:val="00E70728"/>
    <w:rsid w:val="00E75FF5"/>
    <w:rsid w:val="00EB7970"/>
    <w:rsid w:val="00EC3445"/>
    <w:rsid w:val="00ED617F"/>
    <w:rsid w:val="00F00366"/>
    <w:rsid w:val="00F146D2"/>
    <w:rsid w:val="00F32AAF"/>
    <w:rsid w:val="00F33A4E"/>
    <w:rsid w:val="00F4360D"/>
    <w:rsid w:val="00F52BDB"/>
    <w:rsid w:val="00F80EAE"/>
    <w:rsid w:val="00F9545B"/>
    <w:rsid w:val="00FA6375"/>
    <w:rsid w:val="00FB4233"/>
    <w:rsid w:val="00FB5EAA"/>
    <w:rsid w:val="00FB7B51"/>
    <w:rsid w:val="00FD2A07"/>
    <w:rsid w:val="00FE7341"/>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e">
    <w:name w:val="Normal"/>
    <w:qFormat/>
    <w:rsid w:val="00286644"/>
    <w:pPr>
      <w:suppressAutoHyphens/>
    </w:pPr>
    <w:rPr>
      <w:rFonts w:ascii="Calibri" w:eastAsia="Calibri" w:hAnsi="Calibri"/>
      <w:kern w:val="1"/>
      <w:sz w:val="22"/>
      <w:szCs w:val="24"/>
      <w:lang w:eastAsia="zh-CN"/>
    </w:rPr>
  </w:style>
  <w:style w:type="paragraph" w:styleId="Titolo1">
    <w:name w:val="heading 1"/>
    <w:basedOn w:val="Normale"/>
    <w:next w:val="Normale"/>
    <w:qFormat/>
    <w:rsid w:val="00286644"/>
    <w:pPr>
      <w:keepNext/>
      <w:pBdr>
        <w:top w:val="none" w:sz="0" w:space="0" w:color="000000"/>
        <w:left w:val="none" w:sz="0" w:space="0" w:color="000000"/>
        <w:bottom w:val="single" w:sz="2" w:space="1" w:color="548DD4"/>
        <w:right w:val="none" w:sz="0" w:space="0" w:color="000000"/>
      </w:pBdr>
      <w:spacing w:after="240"/>
      <w:ind w:firstLine="567"/>
      <w:jc w:val="both"/>
      <w:outlineLvl w:val="0"/>
    </w:pPr>
    <w:rPr>
      <w:rFonts w:ascii="Verdana" w:hAnsi="Verdana" w:cs="Verdana"/>
      <w:b/>
      <w:bCs/>
      <w:sz w:val="32"/>
      <w:szCs w:val="32"/>
    </w:rPr>
  </w:style>
  <w:style w:type="paragraph" w:styleId="Titolo2">
    <w:name w:val="heading 2"/>
    <w:basedOn w:val="Normale"/>
    <w:next w:val="Normale"/>
    <w:qFormat/>
    <w:rsid w:val="00286644"/>
    <w:pPr>
      <w:keepNext/>
      <w:outlineLvl w:val="1"/>
    </w:pPr>
    <w:rPr>
      <w:rFonts w:ascii="Century Gothic" w:hAnsi="Century Gothic" w:cs="Century Gothic"/>
      <w:b/>
      <w:i/>
      <w:color w:val="4F81BD"/>
      <w:szCs w:val="16"/>
    </w:rPr>
  </w:style>
  <w:style w:type="paragraph" w:styleId="Titolo3">
    <w:name w:val="heading 3"/>
    <w:basedOn w:val="Normale"/>
    <w:next w:val="Normale"/>
    <w:qFormat/>
    <w:rsid w:val="00286644"/>
    <w:pPr>
      <w:keepNext/>
      <w:keepLines/>
      <w:tabs>
        <w:tab w:val="num" w:pos="0"/>
      </w:tabs>
      <w:spacing w:before="200"/>
      <w:ind w:left="720" w:hanging="720"/>
      <w:outlineLvl w:val="2"/>
    </w:pPr>
    <w:rPr>
      <w:rFonts w:ascii="Cambria" w:eastAsia="Times New Roman" w:hAnsi="Cambria" w:cs="Cambria"/>
      <w:b/>
      <w:bCs/>
      <w:color w:val="4F81BD"/>
      <w:lang w:val="de-DE"/>
    </w:rPr>
  </w:style>
  <w:style w:type="paragraph" w:styleId="Titolo4">
    <w:name w:val="heading 4"/>
    <w:basedOn w:val="Normale"/>
    <w:next w:val="Normale"/>
    <w:qFormat/>
    <w:rsid w:val="00286644"/>
    <w:pPr>
      <w:keepNext/>
      <w:keepLines/>
      <w:tabs>
        <w:tab w:val="num" w:pos="0"/>
      </w:tabs>
      <w:spacing w:before="200"/>
      <w:ind w:left="864" w:hanging="864"/>
      <w:outlineLvl w:val="3"/>
    </w:pPr>
    <w:rPr>
      <w:rFonts w:ascii="Cambria" w:eastAsia="Times New Roman" w:hAnsi="Cambria" w:cs="Cambria"/>
      <w:b/>
      <w:bCs/>
      <w:i/>
      <w:iCs/>
      <w:color w:val="4F81BD"/>
      <w:lang w:val="de-DE"/>
    </w:rPr>
  </w:style>
  <w:style w:type="paragraph" w:styleId="Titolo5">
    <w:name w:val="heading 5"/>
    <w:basedOn w:val="Normale"/>
    <w:next w:val="Normale"/>
    <w:qFormat/>
    <w:rsid w:val="00286644"/>
    <w:pPr>
      <w:keepNext/>
      <w:keepLines/>
      <w:tabs>
        <w:tab w:val="num" w:pos="0"/>
      </w:tabs>
      <w:spacing w:before="200"/>
      <w:ind w:left="1008" w:hanging="1008"/>
      <w:outlineLvl w:val="4"/>
    </w:pPr>
    <w:rPr>
      <w:rFonts w:ascii="Cambria" w:eastAsia="Times New Roman" w:hAnsi="Cambria" w:cs="Cambria"/>
      <w:color w:val="243F60"/>
      <w:lang w:val="de-DE"/>
    </w:rPr>
  </w:style>
  <w:style w:type="paragraph" w:styleId="Titolo6">
    <w:name w:val="heading 6"/>
    <w:basedOn w:val="Normale"/>
    <w:next w:val="Normale"/>
    <w:qFormat/>
    <w:rsid w:val="00286644"/>
    <w:pPr>
      <w:keepNext/>
      <w:keepLines/>
      <w:tabs>
        <w:tab w:val="num" w:pos="0"/>
      </w:tabs>
      <w:spacing w:before="200"/>
      <w:ind w:left="1152" w:hanging="1152"/>
      <w:outlineLvl w:val="5"/>
    </w:pPr>
    <w:rPr>
      <w:rFonts w:ascii="Cambria" w:eastAsia="Times New Roman" w:hAnsi="Cambria" w:cs="Cambria"/>
      <w:i/>
      <w:iCs/>
      <w:color w:val="243F60"/>
      <w:lang w:val="de-DE"/>
    </w:rPr>
  </w:style>
  <w:style w:type="paragraph" w:styleId="Titolo7">
    <w:name w:val="heading 7"/>
    <w:basedOn w:val="Normale"/>
    <w:next w:val="Normale"/>
    <w:qFormat/>
    <w:rsid w:val="00286644"/>
    <w:pPr>
      <w:keepNext/>
      <w:keepLines/>
      <w:tabs>
        <w:tab w:val="num" w:pos="0"/>
      </w:tabs>
      <w:spacing w:before="200"/>
      <w:ind w:left="1296" w:hanging="1296"/>
      <w:outlineLvl w:val="6"/>
    </w:pPr>
    <w:rPr>
      <w:rFonts w:ascii="Cambria" w:eastAsia="Times New Roman" w:hAnsi="Cambria" w:cs="Cambria"/>
      <w:i/>
      <w:iCs/>
      <w:color w:val="404040"/>
      <w:lang w:val="de-DE"/>
    </w:rPr>
  </w:style>
  <w:style w:type="paragraph" w:styleId="Titolo8">
    <w:name w:val="heading 8"/>
    <w:basedOn w:val="Normale"/>
    <w:next w:val="Normale"/>
    <w:qFormat/>
    <w:rsid w:val="00286644"/>
    <w:pPr>
      <w:keepNext/>
      <w:keepLines/>
      <w:tabs>
        <w:tab w:val="num" w:pos="0"/>
      </w:tabs>
      <w:spacing w:before="200"/>
      <w:ind w:left="1440" w:hanging="1440"/>
      <w:outlineLvl w:val="7"/>
    </w:pPr>
    <w:rPr>
      <w:rFonts w:ascii="Cambria" w:eastAsia="Times New Roman" w:hAnsi="Cambria" w:cs="Cambria"/>
      <w:color w:val="404040"/>
      <w:sz w:val="20"/>
      <w:szCs w:val="20"/>
      <w:lang w:val="de-DE"/>
    </w:rPr>
  </w:style>
  <w:style w:type="paragraph" w:styleId="Titolo9">
    <w:name w:val="heading 9"/>
    <w:basedOn w:val="Normale"/>
    <w:next w:val="Normale"/>
    <w:qFormat/>
    <w:rsid w:val="00286644"/>
    <w:pPr>
      <w:keepNext/>
      <w:keepLines/>
      <w:tabs>
        <w:tab w:val="num" w:pos="0"/>
      </w:tabs>
      <w:spacing w:before="200"/>
      <w:ind w:left="1584" w:hanging="1584"/>
      <w:outlineLvl w:val="8"/>
    </w:pPr>
    <w:rPr>
      <w:rFonts w:ascii="Cambria" w:eastAsia="Times New Roman" w:hAnsi="Cambria" w:cs="Cambria"/>
      <w:i/>
      <w:iCs/>
      <w:color w:val="404040"/>
      <w:sz w:val="20"/>
      <w:szCs w:val="20"/>
      <w:lang w:val="de-D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sid w:val="00286644"/>
  </w:style>
  <w:style w:type="character" w:customStyle="1" w:styleId="WW8Num1z1">
    <w:name w:val="WW8Num1z1"/>
    <w:rsid w:val="00286644"/>
  </w:style>
  <w:style w:type="character" w:customStyle="1" w:styleId="WW8Num1z2">
    <w:name w:val="WW8Num1z2"/>
    <w:rsid w:val="00286644"/>
  </w:style>
  <w:style w:type="character" w:customStyle="1" w:styleId="WW8Num1z3">
    <w:name w:val="WW8Num1z3"/>
    <w:rsid w:val="00286644"/>
  </w:style>
  <w:style w:type="character" w:customStyle="1" w:styleId="WW8Num1z4">
    <w:name w:val="WW8Num1z4"/>
    <w:rsid w:val="00286644"/>
  </w:style>
  <w:style w:type="character" w:customStyle="1" w:styleId="WW8Num1z5">
    <w:name w:val="WW8Num1z5"/>
    <w:rsid w:val="00286644"/>
  </w:style>
  <w:style w:type="character" w:customStyle="1" w:styleId="WW8Num1z6">
    <w:name w:val="WW8Num1z6"/>
    <w:rsid w:val="00286644"/>
  </w:style>
  <w:style w:type="character" w:customStyle="1" w:styleId="WW8Num1z7">
    <w:name w:val="WW8Num1z7"/>
    <w:rsid w:val="00286644"/>
  </w:style>
  <w:style w:type="character" w:customStyle="1" w:styleId="WW8Num1z8">
    <w:name w:val="WW8Num1z8"/>
    <w:rsid w:val="00286644"/>
  </w:style>
  <w:style w:type="character" w:customStyle="1" w:styleId="WW8Num2z0">
    <w:name w:val="WW8Num2z0"/>
    <w:rsid w:val="00286644"/>
    <w:rPr>
      <w:rFonts w:cs="Arial"/>
      <w:szCs w:val="22"/>
      <w:lang w:eastAsia="en-US"/>
    </w:rPr>
  </w:style>
  <w:style w:type="character" w:customStyle="1" w:styleId="WW8Num2z1">
    <w:name w:val="WW8Num2z1"/>
    <w:rsid w:val="00286644"/>
  </w:style>
  <w:style w:type="character" w:customStyle="1" w:styleId="WW8Num2z2">
    <w:name w:val="WW8Num2z2"/>
    <w:rsid w:val="00286644"/>
  </w:style>
  <w:style w:type="character" w:customStyle="1" w:styleId="WW8Num2z3">
    <w:name w:val="WW8Num2z3"/>
    <w:rsid w:val="00286644"/>
  </w:style>
  <w:style w:type="character" w:customStyle="1" w:styleId="WW8Num2z4">
    <w:name w:val="WW8Num2z4"/>
    <w:rsid w:val="00286644"/>
  </w:style>
  <w:style w:type="character" w:customStyle="1" w:styleId="WW8Num2z5">
    <w:name w:val="WW8Num2z5"/>
    <w:rsid w:val="00286644"/>
  </w:style>
  <w:style w:type="character" w:customStyle="1" w:styleId="WW8Num2z6">
    <w:name w:val="WW8Num2z6"/>
    <w:rsid w:val="00286644"/>
  </w:style>
  <w:style w:type="character" w:customStyle="1" w:styleId="WW8Num2z7">
    <w:name w:val="WW8Num2z7"/>
    <w:rsid w:val="00286644"/>
  </w:style>
  <w:style w:type="character" w:customStyle="1" w:styleId="WW8Num2z8">
    <w:name w:val="WW8Num2z8"/>
    <w:rsid w:val="00286644"/>
  </w:style>
  <w:style w:type="character" w:customStyle="1" w:styleId="WW8Num3z0">
    <w:name w:val="WW8Num3z0"/>
    <w:rsid w:val="00286644"/>
    <w:rPr>
      <w:rFonts w:ascii="Symbol" w:hAnsi="Symbol" w:cs="Symbol" w:hint="default"/>
      <w:szCs w:val="22"/>
      <w:lang w:eastAsia="en-US"/>
    </w:rPr>
  </w:style>
  <w:style w:type="character" w:customStyle="1" w:styleId="WW8Num4z0">
    <w:name w:val="WW8Num4z0"/>
    <w:rsid w:val="00286644"/>
  </w:style>
  <w:style w:type="character" w:customStyle="1" w:styleId="WW8Num5z0">
    <w:name w:val="WW8Num5z0"/>
    <w:rsid w:val="00286644"/>
    <w:rPr>
      <w:rFonts w:cs="Arial" w:hint="default"/>
      <w:szCs w:val="22"/>
      <w:lang w:eastAsia="en-US"/>
    </w:rPr>
  </w:style>
  <w:style w:type="character" w:customStyle="1" w:styleId="WW8Num5z1">
    <w:name w:val="WW8Num5z1"/>
    <w:rsid w:val="00286644"/>
  </w:style>
  <w:style w:type="character" w:customStyle="1" w:styleId="WW8Num5z2">
    <w:name w:val="WW8Num5z2"/>
    <w:rsid w:val="00286644"/>
  </w:style>
  <w:style w:type="character" w:customStyle="1" w:styleId="WW8Num5z3">
    <w:name w:val="WW8Num5z3"/>
    <w:rsid w:val="00286644"/>
  </w:style>
  <w:style w:type="character" w:customStyle="1" w:styleId="WW8Num5z4">
    <w:name w:val="WW8Num5z4"/>
    <w:rsid w:val="00286644"/>
  </w:style>
  <w:style w:type="character" w:customStyle="1" w:styleId="WW8Num5z5">
    <w:name w:val="WW8Num5z5"/>
    <w:rsid w:val="00286644"/>
  </w:style>
  <w:style w:type="character" w:customStyle="1" w:styleId="WW8Num5z6">
    <w:name w:val="WW8Num5z6"/>
    <w:rsid w:val="00286644"/>
  </w:style>
  <w:style w:type="character" w:customStyle="1" w:styleId="WW8Num5z7">
    <w:name w:val="WW8Num5z7"/>
    <w:rsid w:val="00286644"/>
  </w:style>
  <w:style w:type="character" w:customStyle="1" w:styleId="WW8Num5z8">
    <w:name w:val="WW8Num5z8"/>
    <w:rsid w:val="00286644"/>
  </w:style>
  <w:style w:type="character" w:customStyle="1" w:styleId="WW8Num6z0">
    <w:name w:val="WW8Num6z0"/>
    <w:rsid w:val="00286644"/>
    <w:rPr>
      <w:rFonts w:ascii="Symbol" w:hAnsi="Symbol" w:cs="Symbol" w:hint="default"/>
      <w:szCs w:val="22"/>
      <w:lang w:eastAsia="en-US"/>
    </w:rPr>
  </w:style>
  <w:style w:type="character" w:customStyle="1" w:styleId="WW8Num7z0">
    <w:name w:val="WW8Num7z0"/>
    <w:rsid w:val="00286644"/>
    <w:rPr>
      <w:rFonts w:ascii="Symbol" w:hAnsi="Symbol" w:cs="Symbol" w:hint="default"/>
      <w:szCs w:val="22"/>
      <w:lang w:eastAsia="en-US"/>
    </w:rPr>
  </w:style>
  <w:style w:type="character" w:customStyle="1" w:styleId="WW8Num8z0">
    <w:name w:val="WW8Num8z0"/>
    <w:rsid w:val="00286644"/>
    <w:rPr>
      <w:rFonts w:ascii="Wingdings" w:hAnsi="Wingdings" w:cs="Wingdings" w:hint="default"/>
      <w:sz w:val="24"/>
      <w:szCs w:val="22"/>
      <w:lang w:val="it-IT" w:eastAsia="en-US"/>
    </w:rPr>
  </w:style>
  <w:style w:type="character" w:customStyle="1" w:styleId="WW8Num3z1">
    <w:name w:val="WW8Num3z1"/>
    <w:rsid w:val="00286644"/>
    <w:rPr>
      <w:rFonts w:ascii="Symbol" w:hAnsi="Symbol" w:cs="Symbol" w:hint="default"/>
      <w:color w:val="auto"/>
    </w:rPr>
  </w:style>
  <w:style w:type="character" w:customStyle="1" w:styleId="WW8Num3z2">
    <w:name w:val="WW8Num3z2"/>
    <w:rsid w:val="00286644"/>
  </w:style>
  <w:style w:type="character" w:customStyle="1" w:styleId="WW8Num3z3">
    <w:name w:val="WW8Num3z3"/>
    <w:rsid w:val="00286644"/>
  </w:style>
  <w:style w:type="character" w:customStyle="1" w:styleId="WW8Num3z4">
    <w:name w:val="WW8Num3z4"/>
    <w:rsid w:val="00286644"/>
  </w:style>
  <w:style w:type="character" w:customStyle="1" w:styleId="WW8Num3z5">
    <w:name w:val="WW8Num3z5"/>
    <w:rsid w:val="00286644"/>
  </w:style>
  <w:style w:type="character" w:customStyle="1" w:styleId="WW8Num3z6">
    <w:name w:val="WW8Num3z6"/>
    <w:rsid w:val="00286644"/>
  </w:style>
  <w:style w:type="character" w:customStyle="1" w:styleId="WW8Num3z7">
    <w:name w:val="WW8Num3z7"/>
    <w:rsid w:val="00286644"/>
  </w:style>
  <w:style w:type="character" w:customStyle="1" w:styleId="WW8Num3z8">
    <w:name w:val="WW8Num3z8"/>
    <w:rsid w:val="00286644"/>
  </w:style>
  <w:style w:type="character" w:customStyle="1" w:styleId="WW8Num4z1">
    <w:name w:val="WW8Num4z1"/>
    <w:rsid w:val="00286644"/>
    <w:rPr>
      <w:rFonts w:ascii="Courier New" w:hAnsi="Courier New" w:cs="Courier New" w:hint="default"/>
    </w:rPr>
  </w:style>
  <w:style w:type="character" w:customStyle="1" w:styleId="WW8Num4z2">
    <w:name w:val="WW8Num4z2"/>
    <w:rsid w:val="00286644"/>
    <w:rPr>
      <w:rFonts w:ascii="Wingdings" w:hAnsi="Wingdings" w:cs="Wingdings" w:hint="default"/>
    </w:rPr>
  </w:style>
  <w:style w:type="character" w:customStyle="1" w:styleId="WW8Num6z1">
    <w:name w:val="WW8Num6z1"/>
    <w:rsid w:val="00286644"/>
    <w:rPr>
      <w:rFonts w:ascii="Courier New" w:hAnsi="Courier New" w:cs="Courier New" w:hint="default"/>
    </w:rPr>
  </w:style>
  <w:style w:type="character" w:customStyle="1" w:styleId="WW8Num6z2">
    <w:name w:val="WW8Num6z2"/>
    <w:rsid w:val="00286644"/>
    <w:rPr>
      <w:rFonts w:ascii="Wingdings" w:hAnsi="Wingdings" w:cs="Wingdings" w:hint="default"/>
    </w:rPr>
  </w:style>
  <w:style w:type="character" w:customStyle="1" w:styleId="WW8Num7z1">
    <w:name w:val="WW8Num7z1"/>
    <w:rsid w:val="00286644"/>
  </w:style>
  <w:style w:type="character" w:customStyle="1" w:styleId="WW8Num7z2">
    <w:name w:val="WW8Num7z2"/>
    <w:rsid w:val="00286644"/>
  </w:style>
  <w:style w:type="character" w:customStyle="1" w:styleId="WW8Num7z3">
    <w:name w:val="WW8Num7z3"/>
    <w:rsid w:val="00286644"/>
  </w:style>
  <w:style w:type="character" w:customStyle="1" w:styleId="WW8Num7z4">
    <w:name w:val="WW8Num7z4"/>
    <w:rsid w:val="00286644"/>
  </w:style>
  <w:style w:type="character" w:customStyle="1" w:styleId="WW8Num7z5">
    <w:name w:val="WW8Num7z5"/>
    <w:rsid w:val="00286644"/>
  </w:style>
  <w:style w:type="character" w:customStyle="1" w:styleId="WW8Num7z6">
    <w:name w:val="WW8Num7z6"/>
    <w:rsid w:val="00286644"/>
  </w:style>
  <w:style w:type="character" w:customStyle="1" w:styleId="WW8Num7z7">
    <w:name w:val="WW8Num7z7"/>
    <w:rsid w:val="00286644"/>
  </w:style>
  <w:style w:type="character" w:customStyle="1" w:styleId="WW8Num7z8">
    <w:name w:val="WW8Num7z8"/>
    <w:rsid w:val="00286644"/>
  </w:style>
  <w:style w:type="character" w:customStyle="1" w:styleId="WW8Num8z1">
    <w:name w:val="WW8Num8z1"/>
    <w:rsid w:val="00286644"/>
  </w:style>
  <w:style w:type="character" w:customStyle="1" w:styleId="WW8Num8z2">
    <w:name w:val="WW8Num8z2"/>
    <w:rsid w:val="00286644"/>
  </w:style>
  <w:style w:type="character" w:customStyle="1" w:styleId="WW8Num8z3">
    <w:name w:val="WW8Num8z3"/>
    <w:rsid w:val="00286644"/>
  </w:style>
  <w:style w:type="character" w:customStyle="1" w:styleId="WW8Num8z4">
    <w:name w:val="WW8Num8z4"/>
    <w:rsid w:val="00286644"/>
  </w:style>
  <w:style w:type="character" w:customStyle="1" w:styleId="WW8Num8z5">
    <w:name w:val="WW8Num8z5"/>
    <w:rsid w:val="00286644"/>
  </w:style>
  <w:style w:type="character" w:customStyle="1" w:styleId="WW8Num8z6">
    <w:name w:val="WW8Num8z6"/>
    <w:rsid w:val="00286644"/>
  </w:style>
  <w:style w:type="character" w:customStyle="1" w:styleId="WW8Num8z7">
    <w:name w:val="WW8Num8z7"/>
    <w:rsid w:val="00286644"/>
  </w:style>
  <w:style w:type="character" w:customStyle="1" w:styleId="WW8Num8z8">
    <w:name w:val="WW8Num8z8"/>
    <w:rsid w:val="00286644"/>
  </w:style>
  <w:style w:type="character" w:customStyle="1" w:styleId="WW8Num9z0">
    <w:name w:val="WW8Num9z0"/>
    <w:rsid w:val="00286644"/>
    <w:rPr>
      <w:rFonts w:ascii="Verdana" w:eastAsia="Times New Roman" w:hAnsi="Verdana" w:cs="Times New Roman" w:hint="default"/>
    </w:rPr>
  </w:style>
  <w:style w:type="character" w:customStyle="1" w:styleId="WW8Num9z1">
    <w:name w:val="WW8Num9z1"/>
    <w:rsid w:val="00286644"/>
    <w:rPr>
      <w:rFonts w:ascii="Courier New" w:hAnsi="Courier New" w:cs="Courier New" w:hint="default"/>
    </w:rPr>
  </w:style>
  <w:style w:type="character" w:customStyle="1" w:styleId="WW8Num9z2">
    <w:name w:val="WW8Num9z2"/>
    <w:rsid w:val="00286644"/>
    <w:rPr>
      <w:rFonts w:ascii="Wingdings" w:hAnsi="Wingdings" w:cs="Wingdings" w:hint="default"/>
    </w:rPr>
  </w:style>
  <w:style w:type="character" w:customStyle="1" w:styleId="WW8Num9z3">
    <w:name w:val="WW8Num9z3"/>
    <w:rsid w:val="00286644"/>
    <w:rPr>
      <w:rFonts w:ascii="Symbol" w:hAnsi="Symbol" w:cs="Symbol" w:hint="default"/>
    </w:rPr>
  </w:style>
  <w:style w:type="character" w:customStyle="1" w:styleId="WW8Num10z0">
    <w:name w:val="WW8Num10z0"/>
    <w:rsid w:val="00286644"/>
    <w:rPr>
      <w:rFonts w:ascii="Symbol" w:hAnsi="Symbol" w:cs="Symbol" w:hint="default"/>
    </w:rPr>
  </w:style>
  <w:style w:type="character" w:customStyle="1" w:styleId="WW8Num10z1">
    <w:name w:val="WW8Num10z1"/>
    <w:rsid w:val="00286644"/>
    <w:rPr>
      <w:rFonts w:ascii="Courier New" w:hAnsi="Courier New" w:cs="Courier New" w:hint="default"/>
    </w:rPr>
  </w:style>
  <w:style w:type="character" w:customStyle="1" w:styleId="WW8Num10z2">
    <w:name w:val="WW8Num10z2"/>
    <w:rsid w:val="00286644"/>
    <w:rPr>
      <w:rFonts w:ascii="Wingdings" w:hAnsi="Wingdings" w:cs="Wingdings" w:hint="default"/>
    </w:rPr>
  </w:style>
  <w:style w:type="character" w:customStyle="1" w:styleId="WW8Num11z0">
    <w:name w:val="WW8Num11z0"/>
    <w:rsid w:val="00286644"/>
    <w:rPr>
      <w:rFonts w:ascii="Times New Roman" w:eastAsia="Calibri" w:hAnsi="Times New Roman" w:cs="Times New Roman" w:hint="default"/>
    </w:rPr>
  </w:style>
  <w:style w:type="character" w:customStyle="1" w:styleId="WW8Num11z1">
    <w:name w:val="WW8Num11z1"/>
    <w:rsid w:val="00286644"/>
    <w:rPr>
      <w:rFonts w:ascii="Courier New" w:hAnsi="Courier New" w:cs="Courier New" w:hint="default"/>
    </w:rPr>
  </w:style>
  <w:style w:type="character" w:customStyle="1" w:styleId="WW8Num11z2">
    <w:name w:val="WW8Num11z2"/>
    <w:rsid w:val="00286644"/>
    <w:rPr>
      <w:rFonts w:ascii="Wingdings" w:hAnsi="Wingdings" w:cs="Wingdings" w:hint="default"/>
    </w:rPr>
  </w:style>
  <w:style w:type="character" w:customStyle="1" w:styleId="WW8Num11z3">
    <w:name w:val="WW8Num11z3"/>
    <w:rsid w:val="00286644"/>
    <w:rPr>
      <w:rFonts w:ascii="Symbol" w:hAnsi="Symbol" w:cs="Symbol" w:hint="default"/>
    </w:rPr>
  </w:style>
  <w:style w:type="character" w:customStyle="1" w:styleId="WW8Num12z0">
    <w:name w:val="WW8Num12z0"/>
    <w:rsid w:val="00286644"/>
    <w:rPr>
      <w:rFonts w:ascii="Times New Roman" w:eastAsia="Calibri" w:hAnsi="Times New Roman" w:cs="Times New Roman" w:hint="default"/>
    </w:rPr>
  </w:style>
  <w:style w:type="character" w:customStyle="1" w:styleId="WW8Num12z1">
    <w:name w:val="WW8Num12z1"/>
    <w:rsid w:val="00286644"/>
    <w:rPr>
      <w:rFonts w:ascii="Courier New" w:hAnsi="Courier New" w:cs="Courier New" w:hint="default"/>
    </w:rPr>
  </w:style>
  <w:style w:type="character" w:customStyle="1" w:styleId="WW8Num12z2">
    <w:name w:val="WW8Num12z2"/>
    <w:rsid w:val="00286644"/>
    <w:rPr>
      <w:rFonts w:ascii="Wingdings" w:hAnsi="Wingdings" w:cs="Wingdings" w:hint="default"/>
    </w:rPr>
  </w:style>
  <w:style w:type="character" w:customStyle="1" w:styleId="WW8Num12z3">
    <w:name w:val="WW8Num12z3"/>
    <w:rsid w:val="00286644"/>
    <w:rPr>
      <w:rFonts w:ascii="Symbol" w:hAnsi="Symbol" w:cs="Symbol" w:hint="default"/>
    </w:rPr>
  </w:style>
  <w:style w:type="character" w:customStyle="1" w:styleId="WW8Num13z0">
    <w:name w:val="WW8Num13z0"/>
    <w:rsid w:val="00286644"/>
  </w:style>
  <w:style w:type="character" w:customStyle="1" w:styleId="WW8Num13z1">
    <w:name w:val="WW8Num13z1"/>
    <w:rsid w:val="00286644"/>
  </w:style>
  <w:style w:type="character" w:customStyle="1" w:styleId="WW8Num13z2">
    <w:name w:val="WW8Num13z2"/>
    <w:rsid w:val="00286644"/>
  </w:style>
  <w:style w:type="character" w:customStyle="1" w:styleId="WW8Num13z3">
    <w:name w:val="WW8Num13z3"/>
    <w:rsid w:val="00286644"/>
  </w:style>
  <w:style w:type="character" w:customStyle="1" w:styleId="WW8Num13z4">
    <w:name w:val="WW8Num13z4"/>
    <w:rsid w:val="00286644"/>
  </w:style>
  <w:style w:type="character" w:customStyle="1" w:styleId="WW8Num13z5">
    <w:name w:val="WW8Num13z5"/>
    <w:rsid w:val="00286644"/>
  </w:style>
  <w:style w:type="character" w:customStyle="1" w:styleId="WW8Num13z6">
    <w:name w:val="WW8Num13z6"/>
    <w:rsid w:val="00286644"/>
  </w:style>
  <w:style w:type="character" w:customStyle="1" w:styleId="WW8Num13z7">
    <w:name w:val="WW8Num13z7"/>
    <w:rsid w:val="00286644"/>
  </w:style>
  <w:style w:type="character" w:customStyle="1" w:styleId="WW8Num13z8">
    <w:name w:val="WW8Num13z8"/>
    <w:rsid w:val="00286644"/>
  </w:style>
  <w:style w:type="character" w:customStyle="1" w:styleId="WW8Num14z0">
    <w:name w:val="WW8Num14z0"/>
    <w:rsid w:val="00286644"/>
    <w:rPr>
      <w:rFonts w:hint="default"/>
    </w:rPr>
  </w:style>
  <w:style w:type="character" w:customStyle="1" w:styleId="WW8Num14z1">
    <w:name w:val="WW8Num14z1"/>
    <w:rsid w:val="00286644"/>
  </w:style>
  <w:style w:type="character" w:customStyle="1" w:styleId="WW8Num14z2">
    <w:name w:val="WW8Num14z2"/>
    <w:rsid w:val="00286644"/>
  </w:style>
  <w:style w:type="character" w:customStyle="1" w:styleId="WW8Num14z3">
    <w:name w:val="WW8Num14z3"/>
    <w:rsid w:val="00286644"/>
  </w:style>
  <w:style w:type="character" w:customStyle="1" w:styleId="WW8Num14z4">
    <w:name w:val="WW8Num14z4"/>
    <w:rsid w:val="00286644"/>
  </w:style>
  <w:style w:type="character" w:customStyle="1" w:styleId="WW8Num14z5">
    <w:name w:val="WW8Num14z5"/>
    <w:rsid w:val="00286644"/>
  </w:style>
  <w:style w:type="character" w:customStyle="1" w:styleId="WW8Num14z6">
    <w:name w:val="WW8Num14z6"/>
    <w:rsid w:val="00286644"/>
  </w:style>
  <w:style w:type="character" w:customStyle="1" w:styleId="WW8Num14z7">
    <w:name w:val="WW8Num14z7"/>
    <w:rsid w:val="00286644"/>
  </w:style>
  <w:style w:type="character" w:customStyle="1" w:styleId="WW8Num14z8">
    <w:name w:val="WW8Num14z8"/>
    <w:rsid w:val="00286644"/>
  </w:style>
  <w:style w:type="character" w:customStyle="1" w:styleId="WW8Num15z0">
    <w:name w:val="WW8Num15z0"/>
    <w:rsid w:val="00286644"/>
  </w:style>
  <w:style w:type="character" w:customStyle="1" w:styleId="WW8Num15z1">
    <w:name w:val="WW8Num15z1"/>
    <w:rsid w:val="00286644"/>
  </w:style>
  <w:style w:type="character" w:customStyle="1" w:styleId="WW8Num15z2">
    <w:name w:val="WW8Num15z2"/>
    <w:rsid w:val="00286644"/>
  </w:style>
  <w:style w:type="character" w:customStyle="1" w:styleId="WW8Num15z3">
    <w:name w:val="WW8Num15z3"/>
    <w:rsid w:val="00286644"/>
  </w:style>
  <w:style w:type="character" w:customStyle="1" w:styleId="WW8Num15z4">
    <w:name w:val="WW8Num15z4"/>
    <w:rsid w:val="00286644"/>
  </w:style>
  <w:style w:type="character" w:customStyle="1" w:styleId="WW8Num15z5">
    <w:name w:val="WW8Num15z5"/>
    <w:rsid w:val="00286644"/>
  </w:style>
  <w:style w:type="character" w:customStyle="1" w:styleId="WW8Num15z6">
    <w:name w:val="WW8Num15z6"/>
    <w:rsid w:val="00286644"/>
  </w:style>
  <w:style w:type="character" w:customStyle="1" w:styleId="WW8Num15z7">
    <w:name w:val="WW8Num15z7"/>
    <w:rsid w:val="00286644"/>
  </w:style>
  <w:style w:type="character" w:customStyle="1" w:styleId="WW8Num15z8">
    <w:name w:val="WW8Num15z8"/>
    <w:rsid w:val="00286644"/>
  </w:style>
  <w:style w:type="character" w:customStyle="1" w:styleId="WW8Num16z0">
    <w:name w:val="WW8Num16z0"/>
    <w:rsid w:val="00286644"/>
    <w:rPr>
      <w:rFonts w:ascii="Symbol" w:eastAsia="Times New Roman" w:hAnsi="Symbol" w:cs="Times New Roman" w:hint="default"/>
    </w:rPr>
  </w:style>
  <w:style w:type="character" w:customStyle="1" w:styleId="WW8Num16z1">
    <w:name w:val="WW8Num16z1"/>
    <w:rsid w:val="00286644"/>
    <w:rPr>
      <w:rFonts w:ascii="Courier New" w:hAnsi="Courier New" w:cs="Courier New" w:hint="default"/>
    </w:rPr>
  </w:style>
  <w:style w:type="character" w:customStyle="1" w:styleId="WW8Num16z2">
    <w:name w:val="WW8Num16z2"/>
    <w:rsid w:val="00286644"/>
    <w:rPr>
      <w:rFonts w:ascii="Wingdings" w:hAnsi="Wingdings" w:cs="Wingdings" w:hint="default"/>
    </w:rPr>
  </w:style>
  <w:style w:type="character" w:customStyle="1" w:styleId="WW8Num16z3">
    <w:name w:val="WW8Num16z3"/>
    <w:rsid w:val="00286644"/>
    <w:rPr>
      <w:rFonts w:ascii="Symbol" w:hAnsi="Symbol" w:cs="Symbol" w:hint="default"/>
    </w:rPr>
  </w:style>
  <w:style w:type="character" w:customStyle="1" w:styleId="WW8Num17z0">
    <w:name w:val="WW8Num17z0"/>
    <w:rsid w:val="00286644"/>
    <w:rPr>
      <w:rFonts w:ascii="Symbol" w:hAnsi="Symbol" w:cs="Symbol" w:hint="default"/>
      <w:color w:val="auto"/>
    </w:rPr>
  </w:style>
  <w:style w:type="character" w:customStyle="1" w:styleId="WW8Num17z1">
    <w:name w:val="WW8Num17z1"/>
    <w:rsid w:val="00286644"/>
    <w:rPr>
      <w:rFonts w:ascii="Times New Roman" w:eastAsia="Calibri" w:hAnsi="Times New Roman" w:cs="Times New Roman" w:hint="default"/>
    </w:rPr>
  </w:style>
  <w:style w:type="character" w:customStyle="1" w:styleId="WW8Num17z2">
    <w:name w:val="WW8Num17z2"/>
    <w:rsid w:val="00286644"/>
  </w:style>
  <w:style w:type="character" w:customStyle="1" w:styleId="WW8Num17z3">
    <w:name w:val="WW8Num17z3"/>
    <w:rsid w:val="00286644"/>
  </w:style>
  <w:style w:type="character" w:customStyle="1" w:styleId="WW8Num17z4">
    <w:name w:val="WW8Num17z4"/>
    <w:rsid w:val="00286644"/>
  </w:style>
  <w:style w:type="character" w:customStyle="1" w:styleId="WW8Num17z5">
    <w:name w:val="WW8Num17z5"/>
    <w:rsid w:val="00286644"/>
  </w:style>
  <w:style w:type="character" w:customStyle="1" w:styleId="WW8Num17z6">
    <w:name w:val="WW8Num17z6"/>
    <w:rsid w:val="00286644"/>
  </w:style>
  <w:style w:type="character" w:customStyle="1" w:styleId="WW8Num17z7">
    <w:name w:val="WW8Num17z7"/>
    <w:rsid w:val="00286644"/>
  </w:style>
  <w:style w:type="character" w:customStyle="1" w:styleId="WW8Num17z8">
    <w:name w:val="WW8Num17z8"/>
    <w:rsid w:val="00286644"/>
  </w:style>
  <w:style w:type="character" w:customStyle="1" w:styleId="WW8Num18z0">
    <w:name w:val="WW8Num18z0"/>
    <w:rsid w:val="00286644"/>
    <w:rPr>
      <w:rFonts w:cs="Arial" w:hint="default"/>
      <w:szCs w:val="22"/>
      <w:lang w:eastAsia="en-US"/>
    </w:rPr>
  </w:style>
  <w:style w:type="character" w:customStyle="1" w:styleId="WW8Num18z1">
    <w:name w:val="WW8Num18z1"/>
    <w:rsid w:val="00286644"/>
  </w:style>
  <w:style w:type="character" w:customStyle="1" w:styleId="WW8Num18z2">
    <w:name w:val="WW8Num18z2"/>
    <w:rsid w:val="00286644"/>
  </w:style>
  <w:style w:type="character" w:customStyle="1" w:styleId="WW8Num18z3">
    <w:name w:val="WW8Num18z3"/>
    <w:rsid w:val="00286644"/>
  </w:style>
  <w:style w:type="character" w:customStyle="1" w:styleId="WW8Num18z4">
    <w:name w:val="WW8Num18z4"/>
    <w:rsid w:val="00286644"/>
  </w:style>
  <w:style w:type="character" w:customStyle="1" w:styleId="WW8Num18z5">
    <w:name w:val="WW8Num18z5"/>
    <w:rsid w:val="00286644"/>
  </w:style>
  <w:style w:type="character" w:customStyle="1" w:styleId="WW8Num18z6">
    <w:name w:val="WW8Num18z6"/>
    <w:rsid w:val="00286644"/>
  </w:style>
  <w:style w:type="character" w:customStyle="1" w:styleId="WW8Num18z7">
    <w:name w:val="WW8Num18z7"/>
    <w:rsid w:val="00286644"/>
  </w:style>
  <w:style w:type="character" w:customStyle="1" w:styleId="WW8Num18z8">
    <w:name w:val="WW8Num18z8"/>
    <w:rsid w:val="00286644"/>
  </w:style>
  <w:style w:type="character" w:customStyle="1" w:styleId="WW8Num19z0">
    <w:name w:val="WW8Num19z0"/>
    <w:rsid w:val="00286644"/>
    <w:rPr>
      <w:rFonts w:ascii="Courier New" w:hAnsi="Courier New" w:cs="Courier New" w:hint="default"/>
    </w:rPr>
  </w:style>
  <w:style w:type="character" w:customStyle="1" w:styleId="WW8Num19z2">
    <w:name w:val="WW8Num19z2"/>
    <w:rsid w:val="00286644"/>
    <w:rPr>
      <w:rFonts w:ascii="Wingdings" w:hAnsi="Wingdings" w:cs="Wingdings" w:hint="default"/>
    </w:rPr>
  </w:style>
  <w:style w:type="character" w:customStyle="1" w:styleId="WW8Num19z3">
    <w:name w:val="WW8Num19z3"/>
    <w:rsid w:val="00286644"/>
    <w:rPr>
      <w:rFonts w:ascii="Symbol" w:hAnsi="Symbol" w:cs="Symbol" w:hint="default"/>
    </w:rPr>
  </w:style>
  <w:style w:type="character" w:customStyle="1" w:styleId="WW8Num20z0">
    <w:name w:val="WW8Num20z0"/>
    <w:rsid w:val="00286644"/>
    <w:rPr>
      <w:rFonts w:ascii="Times" w:hAnsi="Times" w:cs="Times" w:hint="default"/>
    </w:rPr>
  </w:style>
  <w:style w:type="character" w:customStyle="1" w:styleId="WW8Num20z1">
    <w:name w:val="WW8Num20z1"/>
    <w:rsid w:val="00286644"/>
  </w:style>
  <w:style w:type="character" w:customStyle="1" w:styleId="WW8Num20z2">
    <w:name w:val="WW8Num20z2"/>
    <w:rsid w:val="00286644"/>
  </w:style>
  <w:style w:type="character" w:customStyle="1" w:styleId="WW8Num20z3">
    <w:name w:val="WW8Num20z3"/>
    <w:rsid w:val="00286644"/>
  </w:style>
  <w:style w:type="character" w:customStyle="1" w:styleId="WW8Num20z4">
    <w:name w:val="WW8Num20z4"/>
    <w:rsid w:val="00286644"/>
  </w:style>
  <w:style w:type="character" w:customStyle="1" w:styleId="WW8Num20z5">
    <w:name w:val="WW8Num20z5"/>
    <w:rsid w:val="00286644"/>
  </w:style>
  <w:style w:type="character" w:customStyle="1" w:styleId="WW8Num20z6">
    <w:name w:val="WW8Num20z6"/>
    <w:rsid w:val="00286644"/>
  </w:style>
  <w:style w:type="character" w:customStyle="1" w:styleId="WW8Num20z7">
    <w:name w:val="WW8Num20z7"/>
    <w:rsid w:val="00286644"/>
  </w:style>
  <w:style w:type="character" w:customStyle="1" w:styleId="WW8Num20z8">
    <w:name w:val="WW8Num20z8"/>
    <w:rsid w:val="00286644"/>
  </w:style>
  <w:style w:type="character" w:customStyle="1" w:styleId="WW8Num21z0">
    <w:name w:val="WW8Num21z0"/>
    <w:rsid w:val="00286644"/>
    <w:rPr>
      <w:rFonts w:hint="default"/>
    </w:rPr>
  </w:style>
  <w:style w:type="character" w:customStyle="1" w:styleId="WW8Num21z1">
    <w:name w:val="WW8Num21z1"/>
    <w:rsid w:val="00286644"/>
    <w:rPr>
      <w:rFonts w:ascii="Symbol" w:hAnsi="Symbol" w:cs="Symbol" w:hint="default"/>
    </w:rPr>
  </w:style>
  <w:style w:type="character" w:customStyle="1" w:styleId="WW8Num21z2">
    <w:name w:val="WW8Num21z2"/>
    <w:rsid w:val="00286644"/>
  </w:style>
  <w:style w:type="character" w:customStyle="1" w:styleId="WW8Num21z3">
    <w:name w:val="WW8Num21z3"/>
    <w:rsid w:val="00286644"/>
  </w:style>
  <w:style w:type="character" w:customStyle="1" w:styleId="WW8Num21z4">
    <w:name w:val="WW8Num21z4"/>
    <w:rsid w:val="00286644"/>
  </w:style>
  <w:style w:type="character" w:customStyle="1" w:styleId="WW8Num21z5">
    <w:name w:val="WW8Num21z5"/>
    <w:rsid w:val="00286644"/>
  </w:style>
  <w:style w:type="character" w:customStyle="1" w:styleId="WW8Num21z6">
    <w:name w:val="WW8Num21z6"/>
    <w:rsid w:val="00286644"/>
  </w:style>
  <w:style w:type="character" w:customStyle="1" w:styleId="WW8Num21z7">
    <w:name w:val="WW8Num21z7"/>
    <w:rsid w:val="00286644"/>
  </w:style>
  <w:style w:type="character" w:customStyle="1" w:styleId="WW8Num21z8">
    <w:name w:val="WW8Num21z8"/>
    <w:rsid w:val="00286644"/>
  </w:style>
  <w:style w:type="character" w:customStyle="1" w:styleId="WW8Num22z0">
    <w:name w:val="WW8Num22z0"/>
    <w:rsid w:val="00286644"/>
    <w:rPr>
      <w:rFonts w:ascii="Symbol" w:hAnsi="Symbol" w:cs="Symbol" w:hint="default"/>
      <w:color w:val="auto"/>
      <w:sz w:val="22"/>
      <w:szCs w:val="22"/>
    </w:rPr>
  </w:style>
  <w:style w:type="character" w:customStyle="1" w:styleId="WW8Num22z1">
    <w:name w:val="WW8Num22z1"/>
    <w:rsid w:val="00286644"/>
    <w:rPr>
      <w:rFonts w:ascii="Courier New" w:hAnsi="Courier New" w:cs="Courier New" w:hint="default"/>
    </w:rPr>
  </w:style>
  <w:style w:type="character" w:customStyle="1" w:styleId="WW8Num22z2">
    <w:name w:val="WW8Num22z2"/>
    <w:rsid w:val="00286644"/>
    <w:rPr>
      <w:rFonts w:ascii="Wingdings" w:hAnsi="Wingdings" w:cs="Wingdings" w:hint="default"/>
    </w:rPr>
  </w:style>
  <w:style w:type="character" w:customStyle="1" w:styleId="WW8Num22z3">
    <w:name w:val="WW8Num22z3"/>
    <w:rsid w:val="00286644"/>
    <w:rPr>
      <w:rFonts w:ascii="Symbol" w:hAnsi="Symbol" w:cs="Symbol" w:hint="default"/>
    </w:rPr>
  </w:style>
  <w:style w:type="character" w:customStyle="1" w:styleId="WW8Num23z0">
    <w:name w:val="WW8Num23z0"/>
    <w:rsid w:val="00286644"/>
  </w:style>
  <w:style w:type="character" w:customStyle="1" w:styleId="WW8Num23z1">
    <w:name w:val="WW8Num23z1"/>
    <w:rsid w:val="00286644"/>
  </w:style>
  <w:style w:type="character" w:customStyle="1" w:styleId="WW8Num23z2">
    <w:name w:val="WW8Num23z2"/>
    <w:rsid w:val="00286644"/>
  </w:style>
  <w:style w:type="character" w:customStyle="1" w:styleId="WW8Num23z3">
    <w:name w:val="WW8Num23z3"/>
    <w:rsid w:val="00286644"/>
  </w:style>
  <w:style w:type="character" w:customStyle="1" w:styleId="WW8Num23z4">
    <w:name w:val="WW8Num23z4"/>
    <w:rsid w:val="00286644"/>
  </w:style>
  <w:style w:type="character" w:customStyle="1" w:styleId="WW8Num23z5">
    <w:name w:val="WW8Num23z5"/>
    <w:rsid w:val="00286644"/>
  </w:style>
  <w:style w:type="character" w:customStyle="1" w:styleId="WW8Num23z6">
    <w:name w:val="WW8Num23z6"/>
    <w:rsid w:val="00286644"/>
  </w:style>
  <w:style w:type="character" w:customStyle="1" w:styleId="WW8Num23z7">
    <w:name w:val="WW8Num23z7"/>
    <w:rsid w:val="00286644"/>
  </w:style>
  <w:style w:type="character" w:customStyle="1" w:styleId="WW8Num23z8">
    <w:name w:val="WW8Num23z8"/>
    <w:rsid w:val="00286644"/>
  </w:style>
  <w:style w:type="character" w:customStyle="1" w:styleId="WW8Num24z0">
    <w:name w:val="WW8Num24z0"/>
    <w:rsid w:val="00286644"/>
    <w:rPr>
      <w:rFonts w:ascii="Symbol" w:hAnsi="Symbol" w:cs="Symbol" w:hint="default"/>
      <w:szCs w:val="22"/>
      <w:lang w:eastAsia="en-US"/>
    </w:rPr>
  </w:style>
  <w:style w:type="character" w:customStyle="1" w:styleId="WW8Num24z1">
    <w:name w:val="WW8Num24z1"/>
    <w:rsid w:val="00286644"/>
    <w:rPr>
      <w:rFonts w:ascii="Courier New" w:hAnsi="Courier New" w:cs="Courier New" w:hint="default"/>
    </w:rPr>
  </w:style>
  <w:style w:type="character" w:customStyle="1" w:styleId="WW8Num24z2">
    <w:name w:val="WW8Num24z2"/>
    <w:rsid w:val="00286644"/>
    <w:rPr>
      <w:rFonts w:ascii="Wingdings" w:hAnsi="Wingdings" w:cs="Wingdings" w:hint="default"/>
    </w:rPr>
  </w:style>
  <w:style w:type="character" w:customStyle="1" w:styleId="WW8Num25z0">
    <w:name w:val="WW8Num25z0"/>
    <w:rsid w:val="00286644"/>
    <w:rPr>
      <w:rFonts w:ascii="Times New Roman" w:eastAsia="Calibri" w:hAnsi="Times New Roman" w:cs="Times New Roman" w:hint="default"/>
    </w:rPr>
  </w:style>
  <w:style w:type="character" w:customStyle="1" w:styleId="WW8Num25z1">
    <w:name w:val="WW8Num25z1"/>
    <w:rsid w:val="00286644"/>
    <w:rPr>
      <w:rFonts w:ascii="Courier New" w:hAnsi="Courier New" w:cs="Courier New" w:hint="default"/>
    </w:rPr>
  </w:style>
  <w:style w:type="character" w:customStyle="1" w:styleId="WW8Num25z2">
    <w:name w:val="WW8Num25z2"/>
    <w:rsid w:val="00286644"/>
    <w:rPr>
      <w:rFonts w:ascii="Wingdings" w:hAnsi="Wingdings" w:cs="Wingdings" w:hint="default"/>
    </w:rPr>
  </w:style>
  <w:style w:type="character" w:customStyle="1" w:styleId="WW8Num25z3">
    <w:name w:val="WW8Num25z3"/>
    <w:rsid w:val="00286644"/>
    <w:rPr>
      <w:rFonts w:ascii="Symbol" w:hAnsi="Symbol" w:cs="Symbol" w:hint="default"/>
    </w:rPr>
  </w:style>
  <w:style w:type="character" w:customStyle="1" w:styleId="WW8Num26z0">
    <w:name w:val="WW8Num26z0"/>
    <w:rsid w:val="00286644"/>
    <w:rPr>
      <w:rFonts w:ascii="Verdana" w:eastAsia="Times New Roman" w:hAnsi="Verdana" w:cs="Times New Roman" w:hint="default"/>
    </w:rPr>
  </w:style>
  <w:style w:type="character" w:customStyle="1" w:styleId="WW8Num26z1">
    <w:name w:val="WW8Num26z1"/>
    <w:rsid w:val="00286644"/>
    <w:rPr>
      <w:rFonts w:ascii="Courier New" w:hAnsi="Courier New" w:cs="Courier New" w:hint="default"/>
    </w:rPr>
  </w:style>
  <w:style w:type="character" w:customStyle="1" w:styleId="WW8Num26z2">
    <w:name w:val="WW8Num26z2"/>
    <w:rsid w:val="00286644"/>
    <w:rPr>
      <w:rFonts w:ascii="Wingdings" w:hAnsi="Wingdings" w:cs="Wingdings" w:hint="default"/>
    </w:rPr>
  </w:style>
  <w:style w:type="character" w:customStyle="1" w:styleId="WW8Num26z3">
    <w:name w:val="WW8Num26z3"/>
    <w:rsid w:val="00286644"/>
    <w:rPr>
      <w:rFonts w:ascii="Symbol" w:hAnsi="Symbol" w:cs="Symbol" w:hint="default"/>
    </w:rPr>
  </w:style>
  <w:style w:type="character" w:customStyle="1" w:styleId="WW8Num27z0">
    <w:name w:val="WW8Num27z0"/>
    <w:rsid w:val="00286644"/>
    <w:rPr>
      <w:rFonts w:ascii="Times New Roman" w:eastAsia="Calibri" w:hAnsi="Times New Roman" w:cs="Times New Roman" w:hint="default"/>
    </w:rPr>
  </w:style>
  <w:style w:type="character" w:customStyle="1" w:styleId="WW8Num27z1">
    <w:name w:val="WW8Num27z1"/>
    <w:rsid w:val="00286644"/>
    <w:rPr>
      <w:rFonts w:ascii="Symbol" w:hAnsi="Symbol" w:cs="Symbol" w:hint="default"/>
    </w:rPr>
  </w:style>
  <w:style w:type="character" w:customStyle="1" w:styleId="WW8Num27z2">
    <w:name w:val="WW8Num27z2"/>
    <w:rsid w:val="00286644"/>
    <w:rPr>
      <w:rFonts w:ascii="Wingdings" w:hAnsi="Wingdings" w:cs="Wingdings" w:hint="default"/>
    </w:rPr>
  </w:style>
  <w:style w:type="character" w:customStyle="1" w:styleId="WW8Num27z4">
    <w:name w:val="WW8Num27z4"/>
    <w:rsid w:val="00286644"/>
    <w:rPr>
      <w:rFonts w:ascii="Courier New" w:hAnsi="Courier New" w:cs="Courier New" w:hint="default"/>
    </w:rPr>
  </w:style>
  <w:style w:type="character" w:customStyle="1" w:styleId="WW8Num28z0">
    <w:name w:val="WW8Num28z0"/>
    <w:rsid w:val="00286644"/>
    <w:rPr>
      <w:rFonts w:ascii="Verdana" w:eastAsia="Times New Roman" w:hAnsi="Verdana" w:cs="Times New Roman" w:hint="default"/>
    </w:rPr>
  </w:style>
  <w:style w:type="character" w:customStyle="1" w:styleId="WW8Num28z1">
    <w:name w:val="WW8Num28z1"/>
    <w:rsid w:val="00286644"/>
    <w:rPr>
      <w:rFonts w:ascii="Courier New" w:hAnsi="Courier New" w:cs="Courier New" w:hint="default"/>
    </w:rPr>
  </w:style>
  <w:style w:type="character" w:customStyle="1" w:styleId="WW8Num28z2">
    <w:name w:val="WW8Num28z2"/>
    <w:rsid w:val="00286644"/>
    <w:rPr>
      <w:rFonts w:ascii="Wingdings" w:hAnsi="Wingdings" w:cs="Wingdings" w:hint="default"/>
    </w:rPr>
  </w:style>
  <w:style w:type="character" w:customStyle="1" w:styleId="WW8Num28z3">
    <w:name w:val="WW8Num28z3"/>
    <w:rsid w:val="00286644"/>
    <w:rPr>
      <w:rFonts w:ascii="Symbol" w:hAnsi="Symbol" w:cs="Symbol" w:hint="default"/>
    </w:rPr>
  </w:style>
  <w:style w:type="character" w:customStyle="1" w:styleId="WW8Num29z0">
    <w:name w:val="WW8Num29z0"/>
    <w:rsid w:val="00286644"/>
    <w:rPr>
      <w:rFonts w:hint="default"/>
    </w:rPr>
  </w:style>
  <w:style w:type="character" w:customStyle="1" w:styleId="WW8Num29z1">
    <w:name w:val="WW8Num29z1"/>
    <w:rsid w:val="00286644"/>
  </w:style>
  <w:style w:type="character" w:customStyle="1" w:styleId="WW8Num29z2">
    <w:name w:val="WW8Num29z2"/>
    <w:rsid w:val="00286644"/>
  </w:style>
  <w:style w:type="character" w:customStyle="1" w:styleId="WW8Num29z3">
    <w:name w:val="WW8Num29z3"/>
    <w:rsid w:val="00286644"/>
  </w:style>
  <w:style w:type="character" w:customStyle="1" w:styleId="WW8Num29z4">
    <w:name w:val="WW8Num29z4"/>
    <w:rsid w:val="00286644"/>
  </w:style>
  <w:style w:type="character" w:customStyle="1" w:styleId="WW8Num29z5">
    <w:name w:val="WW8Num29z5"/>
    <w:rsid w:val="00286644"/>
  </w:style>
  <w:style w:type="character" w:customStyle="1" w:styleId="WW8Num29z6">
    <w:name w:val="WW8Num29z6"/>
    <w:rsid w:val="00286644"/>
  </w:style>
  <w:style w:type="character" w:customStyle="1" w:styleId="WW8Num29z7">
    <w:name w:val="WW8Num29z7"/>
    <w:rsid w:val="00286644"/>
  </w:style>
  <w:style w:type="character" w:customStyle="1" w:styleId="WW8Num29z8">
    <w:name w:val="WW8Num29z8"/>
    <w:rsid w:val="00286644"/>
  </w:style>
  <w:style w:type="character" w:customStyle="1" w:styleId="WW8Num30z0">
    <w:name w:val="WW8Num30z0"/>
    <w:rsid w:val="00286644"/>
    <w:rPr>
      <w:rFonts w:ascii="Symbol" w:hAnsi="Symbol" w:cs="Symbol" w:hint="default"/>
      <w:szCs w:val="22"/>
      <w:lang w:eastAsia="en-US"/>
    </w:rPr>
  </w:style>
  <w:style w:type="character" w:customStyle="1" w:styleId="WW8Num30z1">
    <w:name w:val="WW8Num30z1"/>
    <w:rsid w:val="00286644"/>
    <w:rPr>
      <w:rFonts w:ascii="Courier New" w:hAnsi="Courier New" w:cs="Courier New" w:hint="default"/>
    </w:rPr>
  </w:style>
  <w:style w:type="character" w:customStyle="1" w:styleId="WW8Num30z2">
    <w:name w:val="WW8Num30z2"/>
    <w:rsid w:val="00286644"/>
    <w:rPr>
      <w:rFonts w:ascii="Wingdings" w:hAnsi="Wingdings" w:cs="Wingdings" w:hint="default"/>
    </w:rPr>
  </w:style>
  <w:style w:type="character" w:customStyle="1" w:styleId="WW8Num31z0">
    <w:name w:val="WW8Num31z0"/>
    <w:rsid w:val="00286644"/>
    <w:rPr>
      <w:rFonts w:ascii="Symbol" w:hAnsi="Symbol" w:cs="Symbol" w:hint="default"/>
    </w:rPr>
  </w:style>
  <w:style w:type="character" w:customStyle="1" w:styleId="WW8Num31z1">
    <w:name w:val="WW8Num31z1"/>
    <w:rsid w:val="00286644"/>
    <w:rPr>
      <w:rFonts w:ascii="Courier New" w:hAnsi="Courier New" w:cs="Courier New" w:hint="default"/>
    </w:rPr>
  </w:style>
  <w:style w:type="character" w:customStyle="1" w:styleId="WW8Num31z2">
    <w:name w:val="WW8Num31z2"/>
    <w:rsid w:val="00286644"/>
    <w:rPr>
      <w:rFonts w:ascii="Wingdings" w:hAnsi="Wingdings" w:cs="Wingdings" w:hint="default"/>
    </w:rPr>
  </w:style>
  <w:style w:type="character" w:customStyle="1" w:styleId="WW8Num32z0">
    <w:name w:val="WW8Num32z0"/>
    <w:rsid w:val="00286644"/>
    <w:rPr>
      <w:rFonts w:ascii="Verdana" w:eastAsia="Times New Roman" w:hAnsi="Verdana" w:cs="Times New Roman" w:hint="default"/>
    </w:rPr>
  </w:style>
  <w:style w:type="character" w:customStyle="1" w:styleId="WW8Num32z1">
    <w:name w:val="WW8Num32z1"/>
    <w:rsid w:val="00286644"/>
    <w:rPr>
      <w:rFonts w:ascii="Courier New" w:hAnsi="Courier New" w:cs="Courier New" w:hint="default"/>
    </w:rPr>
  </w:style>
  <w:style w:type="character" w:customStyle="1" w:styleId="WW8Num32z2">
    <w:name w:val="WW8Num32z2"/>
    <w:rsid w:val="00286644"/>
    <w:rPr>
      <w:rFonts w:ascii="Wingdings" w:hAnsi="Wingdings" w:cs="Wingdings" w:hint="default"/>
    </w:rPr>
  </w:style>
  <w:style w:type="character" w:customStyle="1" w:styleId="WW8Num32z3">
    <w:name w:val="WW8Num32z3"/>
    <w:rsid w:val="00286644"/>
    <w:rPr>
      <w:rFonts w:ascii="Symbol" w:hAnsi="Symbol" w:cs="Symbol" w:hint="default"/>
    </w:rPr>
  </w:style>
  <w:style w:type="character" w:customStyle="1" w:styleId="WW8Num33z0">
    <w:name w:val="WW8Num33z0"/>
    <w:rsid w:val="00286644"/>
  </w:style>
  <w:style w:type="character" w:customStyle="1" w:styleId="WW8Num33z1">
    <w:name w:val="WW8Num33z1"/>
    <w:rsid w:val="00286644"/>
  </w:style>
  <w:style w:type="character" w:customStyle="1" w:styleId="WW8Num33z2">
    <w:name w:val="WW8Num33z2"/>
    <w:rsid w:val="00286644"/>
  </w:style>
  <w:style w:type="character" w:customStyle="1" w:styleId="WW8Num33z3">
    <w:name w:val="WW8Num33z3"/>
    <w:rsid w:val="00286644"/>
  </w:style>
  <w:style w:type="character" w:customStyle="1" w:styleId="WW8Num33z4">
    <w:name w:val="WW8Num33z4"/>
    <w:rsid w:val="00286644"/>
  </w:style>
  <w:style w:type="character" w:customStyle="1" w:styleId="WW8Num33z5">
    <w:name w:val="WW8Num33z5"/>
    <w:rsid w:val="00286644"/>
  </w:style>
  <w:style w:type="character" w:customStyle="1" w:styleId="WW8Num33z6">
    <w:name w:val="WW8Num33z6"/>
    <w:rsid w:val="00286644"/>
  </w:style>
  <w:style w:type="character" w:customStyle="1" w:styleId="WW8Num33z7">
    <w:name w:val="WW8Num33z7"/>
    <w:rsid w:val="00286644"/>
  </w:style>
  <w:style w:type="character" w:customStyle="1" w:styleId="WW8Num33z8">
    <w:name w:val="WW8Num33z8"/>
    <w:rsid w:val="00286644"/>
  </w:style>
  <w:style w:type="character" w:customStyle="1" w:styleId="WW8Num34z0">
    <w:name w:val="WW8Num34z0"/>
    <w:rsid w:val="00286644"/>
    <w:rPr>
      <w:rFonts w:hint="default"/>
    </w:rPr>
  </w:style>
  <w:style w:type="character" w:customStyle="1" w:styleId="WW8Num34z1">
    <w:name w:val="WW8Num34z1"/>
    <w:rsid w:val="00286644"/>
  </w:style>
  <w:style w:type="character" w:customStyle="1" w:styleId="WW8Num34z2">
    <w:name w:val="WW8Num34z2"/>
    <w:rsid w:val="00286644"/>
  </w:style>
  <w:style w:type="character" w:customStyle="1" w:styleId="WW8Num34z3">
    <w:name w:val="WW8Num34z3"/>
    <w:rsid w:val="00286644"/>
  </w:style>
  <w:style w:type="character" w:customStyle="1" w:styleId="WW8Num34z4">
    <w:name w:val="WW8Num34z4"/>
    <w:rsid w:val="00286644"/>
  </w:style>
  <w:style w:type="character" w:customStyle="1" w:styleId="WW8Num34z5">
    <w:name w:val="WW8Num34z5"/>
    <w:rsid w:val="00286644"/>
  </w:style>
  <w:style w:type="character" w:customStyle="1" w:styleId="WW8Num34z6">
    <w:name w:val="WW8Num34z6"/>
    <w:rsid w:val="00286644"/>
  </w:style>
  <w:style w:type="character" w:customStyle="1" w:styleId="WW8Num34z7">
    <w:name w:val="WW8Num34z7"/>
    <w:rsid w:val="00286644"/>
  </w:style>
  <w:style w:type="character" w:customStyle="1" w:styleId="WW8Num34z8">
    <w:name w:val="WW8Num34z8"/>
    <w:rsid w:val="00286644"/>
  </w:style>
  <w:style w:type="character" w:customStyle="1" w:styleId="WW8Num35z0">
    <w:name w:val="WW8Num35z0"/>
    <w:rsid w:val="00286644"/>
  </w:style>
  <w:style w:type="character" w:customStyle="1" w:styleId="WW8Num35z1">
    <w:name w:val="WW8Num35z1"/>
    <w:rsid w:val="00286644"/>
  </w:style>
  <w:style w:type="character" w:customStyle="1" w:styleId="WW8Num35z2">
    <w:name w:val="WW8Num35z2"/>
    <w:rsid w:val="00286644"/>
  </w:style>
  <w:style w:type="character" w:customStyle="1" w:styleId="WW8Num35z3">
    <w:name w:val="WW8Num35z3"/>
    <w:rsid w:val="00286644"/>
  </w:style>
  <w:style w:type="character" w:customStyle="1" w:styleId="WW8Num35z4">
    <w:name w:val="WW8Num35z4"/>
    <w:rsid w:val="00286644"/>
  </w:style>
  <w:style w:type="character" w:customStyle="1" w:styleId="WW8Num35z5">
    <w:name w:val="WW8Num35z5"/>
    <w:rsid w:val="00286644"/>
  </w:style>
  <w:style w:type="character" w:customStyle="1" w:styleId="WW8Num35z6">
    <w:name w:val="WW8Num35z6"/>
    <w:rsid w:val="00286644"/>
  </w:style>
  <w:style w:type="character" w:customStyle="1" w:styleId="WW8Num35z7">
    <w:name w:val="WW8Num35z7"/>
    <w:rsid w:val="00286644"/>
  </w:style>
  <w:style w:type="character" w:customStyle="1" w:styleId="WW8Num35z8">
    <w:name w:val="WW8Num35z8"/>
    <w:rsid w:val="00286644"/>
  </w:style>
  <w:style w:type="character" w:customStyle="1" w:styleId="WW8Num36z0">
    <w:name w:val="WW8Num36z0"/>
    <w:rsid w:val="00286644"/>
    <w:rPr>
      <w:rFonts w:ascii="Symbol" w:hAnsi="Symbol" w:cs="Symbol" w:hint="default"/>
    </w:rPr>
  </w:style>
  <w:style w:type="character" w:customStyle="1" w:styleId="WW8Num36z1">
    <w:name w:val="WW8Num36z1"/>
    <w:rsid w:val="00286644"/>
    <w:rPr>
      <w:rFonts w:ascii="Courier New" w:hAnsi="Courier New" w:cs="Courier New" w:hint="default"/>
    </w:rPr>
  </w:style>
  <w:style w:type="character" w:customStyle="1" w:styleId="WW8Num36z2">
    <w:name w:val="WW8Num36z2"/>
    <w:rsid w:val="00286644"/>
    <w:rPr>
      <w:rFonts w:ascii="Wingdings" w:hAnsi="Wingdings" w:cs="Wingdings" w:hint="default"/>
    </w:rPr>
  </w:style>
  <w:style w:type="character" w:customStyle="1" w:styleId="WW8Num37z0">
    <w:name w:val="WW8Num37z0"/>
    <w:rsid w:val="00286644"/>
    <w:rPr>
      <w:rFonts w:ascii="Wingdings" w:hAnsi="Wingdings" w:cs="Wingdings" w:hint="default"/>
      <w:sz w:val="24"/>
    </w:rPr>
  </w:style>
  <w:style w:type="character" w:customStyle="1" w:styleId="WW8Num37z1">
    <w:name w:val="WW8Num37z1"/>
    <w:rsid w:val="00286644"/>
    <w:rPr>
      <w:rFonts w:ascii="Symbol" w:hAnsi="Symbol" w:cs="Symbol" w:hint="default"/>
      <w:sz w:val="24"/>
    </w:rPr>
  </w:style>
  <w:style w:type="character" w:customStyle="1" w:styleId="WW8Num37z2">
    <w:name w:val="WW8Num37z2"/>
    <w:rsid w:val="00286644"/>
    <w:rPr>
      <w:rFonts w:ascii="Wingdings" w:hAnsi="Wingdings" w:cs="Wingdings" w:hint="default"/>
    </w:rPr>
  </w:style>
  <w:style w:type="character" w:customStyle="1" w:styleId="WW8Num37z3">
    <w:name w:val="WW8Num37z3"/>
    <w:rsid w:val="00286644"/>
    <w:rPr>
      <w:rFonts w:ascii="Symbol" w:hAnsi="Symbol" w:cs="Symbol" w:hint="default"/>
    </w:rPr>
  </w:style>
  <w:style w:type="character" w:customStyle="1" w:styleId="WW8Num37z4">
    <w:name w:val="WW8Num37z4"/>
    <w:rsid w:val="00286644"/>
    <w:rPr>
      <w:rFonts w:ascii="Courier New" w:hAnsi="Courier New" w:cs="Courier New" w:hint="default"/>
    </w:rPr>
  </w:style>
  <w:style w:type="character" w:customStyle="1" w:styleId="WW8Num38z0">
    <w:name w:val="WW8Num38z0"/>
    <w:rsid w:val="00286644"/>
    <w:rPr>
      <w:rFonts w:ascii="Symbol" w:hAnsi="Symbol" w:cs="Symbol" w:hint="default"/>
    </w:rPr>
  </w:style>
  <w:style w:type="character" w:customStyle="1" w:styleId="WW8Num38z1">
    <w:name w:val="WW8Num38z1"/>
    <w:rsid w:val="00286644"/>
    <w:rPr>
      <w:rFonts w:ascii="Courier New" w:hAnsi="Courier New" w:cs="Courier New" w:hint="default"/>
    </w:rPr>
  </w:style>
  <w:style w:type="character" w:customStyle="1" w:styleId="WW8Num38z2">
    <w:name w:val="WW8Num38z2"/>
    <w:rsid w:val="00286644"/>
    <w:rPr>
      <w:rFonts w:ascii="Wingdings" w:hAnsi="Wingdings" w:cs="Wingdings" w:hint="default"/>
    </w:rPr>
  </w:style>
  <w:style w:type="character" w:customStyle="1" w:styleId="WW8Num38z3">
    <w:name w:val="WW8Num38z3"/>
    <w:rsid w:val="00286644"/>
    <w:rPr>
      <w:rFonts w:ascii="Symbol" w:hAnsi="Symbol" w:cs="Symbol" w:hint="default"/>
    </w:rPr>
  </w:style>
  <w:style w:type="character" w:customStyle="1" w:styleId="WW8Num39z0">
    <w:name w:val="WW8Num39z0"/>
    <w:rsid w:val="00286644"/>
    <w:rPr>
      <w:rFonts w:ascii="Times New Roman" w:eastAsia="Calibri" w:hAnsi="Times New Roman" w:cs="Times New Roman" w:hint="default"/>
    </w:rPr>
  </w:style>
  <w:style w:type="character" w:customStyle="1" w:styleId="WW8Num39z1">
    <w:name w:val="WW8Num39z1"/>
    <w:rsid w:val="00286644"/>
    <w:rPr>
      <w:rFonts w:ascii="Courier New" w:hAnsi="Courier New" w:cs="Courier New" w:hint="default"/>
    </w:rPr>
  </w:style>
  <w:style w:type="character" w:customStyle="1" w:styleId="WW8Num39z2">
    <w:name w:val="WW8Num39z2"/>
    <w:rsid w:val="00286644"/>
    <w:rPr>
      <w:rFonts w:ascii="Wingdings" w:hAnsi="Wingdings" w:cs="Wingdings" w:hint="default"/>
    </w:rPr>
  </w:style>
  <w:style w:type="character" w:customStyle="1" w:styleId="WW8Num39z3">
    <w:name w:val="WW8Num39z3"/>
    <w:rsid w:val="00286644"/>
    <w:rPr>
      <w:rFonts w:ascii="Symbol" w:hAnsi="Symbol" w:cs="Symbol" w:hint="default"/>
    </w:rPr>
  </w:style>
  <w:style w:type="character" w:customStyle="1" w:styleId="WW8Num40z0">
    <w:name w:val="WW8Num40z0"/>
    <w:rsid w:val="00286644"/>
    <w:rPr>
      <w:rFonts w:ascii="Times New Roman" w:eastAsia="Calibri" w:hAnsi="Times New Roman" w:cs="Times New Roman" w:hint="default"/>
    </w:rPr>
  </w:style>
  <w:style w:type="character" w:customStyle="1" w:styleId="WW8Num40z1">
    <w:name w:val="WW8Num40z1"/>
    <w:rsid w:val="00286644"/>
    <w:rPr>
      <w:rFonts w:ascii="Courier New" w:hAnsi="Courier New" w:cs="Courier New" w:hint="default"/>
    </w:rPr>
  </w:style>
  <w:style w:type="character" w:customStyle="1" w:styleId="WW8Num40z2">
    <w:name w:val="WW8Num40z2"/>
    <w:rsid w:val="00286644"/>
    <w:rPr>
      <w:rFonts w:ascii="Wingdings" w:hAnsi="Wingdings" w:cs="Wingdings" w:hint="default"/>
    </w:rPr>
  </w:style>
  <w:style w:type="character" w:customStyle="1" w:styleId="WW8Num40z3">
    <w:name w:val="WW8Num40z3"/>
    <w:rsid w:val="00286644"/>
    <w:rPr>
      <w:rFonts w:ascii="Symbol" w:hAnsi="Symbol" w:cs="Symbol" w:hint="default"/>
    </w:rPr>
  </w:style>
  <w:style w:type="character" w:customStyle="1" w:styleId="WW8Num41z0">
    <w:name w:val="WW8Num41z0"/>
    <w:rsid w:val="00286644"/>
    <w:rPr>
      <w:rFonts w:ascii="Times New Roman" w:eastAsia="Calibri" w:hAnsi="Times New Roman" w:cs="Times New Roman" w:hint="default"/>
    </w:rPr>
  </w:style>
  <w:style w:type="character" w:customStyle="1" w:styleId="WW8Num41z1">
    <w:name w:val="WW8Num41z1"/>
    <w:rsid w:val="00286644"/>
    <w:rPr>
      <w:rFonts w:ascii="Courier New" w:hAnsi="Courier New" w:cs="Courier New" w:hint="default"/>
    </w:rPr>
  </w:style>
  <w:style w:type="character" w:customStyle="1" w:styleId="WW8Num41z2">
    <w:name w:val="WW8Num41z2"/>
    <w:rsid w:val="00286644"/>
    <w:rPr>
      <w:rFonts w:ascii="Wingdings" w:hAnsi="Wingdings" w:cs="Wingdings" w:hint="default"/>
    </w:rPr>
  </w:style>
  <w:style w:type="character" w:customStyle="1" w:styleId="WW8Num41z3">
    <w:name w:val="WW8Num41z3"/>
    <w:rsid w:val="00286644"/>
    <w:rPr>
      <w:rFonts w:ascii="Symbol" w:hAnsi="Symbol" w:cs="Symbol" w:hint="default"/>
    </w:rPr>
  </w:style>
  <w:style w:type="character" w:customStyle="1" w:styleId="WW8Num42z0">
    <w:name w:val="WW8Num42z0"/>
    <w:rsid w:val="00286644"/>
    <w:rPr>
      <w:rFonts w:ascii="Wingdings" w:hAnsi="Wingdings" w:cs="Wingdings" w:hint="default"/>
      <w:sz w:val="24"/>
      <w:szCs w:val="22"/>
      <w:lang w:val="it-IT" w:eastAsia="en-US"/>
    </w:rPr>
  </w:style>
  <w:style w:type="character" w:customStyle="1" w:styleId="WW8Num42z1">
    <w:name w:val="WW8Num42z1"/>
    <w:rsid w:val="00286644"/>
    <w:rPr>
      <w:rFonts w:ascii="Courier New" w:hAnsi="Courier New" w:cs="Courier New" w:hint="default"/>
    </w:rPr>
  </w:style>
  <w:style w:type="character" w:customStyle="1" w:styleId="WW8Num42z2">
    <w:name w:val="WW8Num42z2"/>
    <w:rsid w:val="00286644"/>
    <w:rPr>
      <w:rFonts w:ascii="Wingdings" w:hAnsi="Wingdings" w:cs="Wingdings" w:hint="default"/>
    </w:rPr>
  </w:style>
  <w:style w:type="character" w:customStyle="1" w:styleId="WW8Num42z3">
    <w:name w:val="WW8Num42z3"/>
    <w:rsid w:val="00286644"/>
    <w:rPr>
      <w:rFonts w:ascii="Symbol" w:hAnsi="Symbol" w:cs="Symbol" w:hint="default"/>
    </w:rPr>
  </w:style>
  <w:style w:type="character" w:customStyle="1" w:styleId="WW8Num43z0">
    <w:name w:val="WW8Num43z0"/>
    <w:rsid w:val="00286644"/>
    <w:rPr>
      <w:rFonts w:ascii="Times New Roman" w:eastAsia="Calibri" w:hAnsi="Times New Roman" w:cs="Times New Roman" w:hint="default"/>
    </w:rPr>
  </w:style>
  <w:style w:type="character" w:customStyle="1" w:styleId="WW8Num43z1">
    <w:name w:val="WW8Num43z1"/>
    <w:rsid w:val="00286644"/>
    <w:rPr>
      <w:rFonts w:ascii="Courier New" w:hAnsi="Courier New" w:cs="Courier New" w:hint="default"/>
    </w:rPr>
  </w:style>
  <w:style w:type="character" w:customStyle="1" w:styleId="WW8Num43z2">
    <w:name w:val="WW8Num43z2"/>
    <w:rsid w:val="00286644"/>
    <w:rPr>
      <w:rFonts w:ascii="Wingdings" w:hAnsi="Wingdings" w:cs="Wingdings" w:hint="default"/>
    </w:rPr>
  </w:style>
  <w:style w:type="character" w:customStyle="1" w:styleId="WW8Num43z3">
    <w:name w:val="WW8Num43z3"/>
    <w:rsid w:val="00286644"/>
    <w:rPr>
      <w:rFonts w:ascii="Symbol" w:hAnsi="Symbol" w:cs="Symbol" w:hint="default"/>
    </w:rPr>
  </w:style>
  <w:style w:type="character" w:customStyle="1" w:styleId="WW8Num44z0">
    <w:name w:val="WW8Num44z0"/>
    <w:rsid w:val="00286644"/>
    <w:rPr>
      <w:rFonts w:ascii="Times New Roman" w:eastAsia="Calibri" w:hAnsi="Times New Roman" w:cs="Times New Roman" w:hint="default"/>
    </w:rPr>
  </w:style>
  <w:style w:type="character" w:customStyle="1" w:styleId="WW8Num44z1">
    <w:name w:val="WW8Num44z1"/>
    <w:rsid w:val="00286644"/>
    <w:rPr>
      <w:rFonts w:ascii="Courier New" w:hAnsi="Courier New" w:cs="Courier New" w:hint="default"/>
    </w:rPr>
  </w:style>
  <w:style w:type="character" w:customStyle="1" w:styleId="WW8Num44z2">
    <w:name w:val="WW8Num44z2"/>
    <w:rsid w:val="00286644"/>
    <w:rPr>
      <w:rFonts w:ascii="Wingdings" w:hAnsi="Wingdings" w:cs="Wingdings" w:hint="default"/>
    </w:rPr>
  </w:style>
  <w:style w:type="character" w:customStyle="1" w:styleId="WW8Num44z3">
    <w:name w:val="WW8Num44z3"/>
    <w:rsid w:val="00286644"/>
    <w:rPr>
      <w:rFonts w:ascii="Symbol" w:hAnsi="Symbol" w:cs="Symbol" w:hint="default"/>
    </w:rPr>
  </w:style>
  <w:style w:type="character" w:customStyle="1" w:styleId="WW8Num45z0">
    <w:name w:val="WW8Num45z0"/>
    <w:rsid w:val="00286644"/>
    <w:rPr>
      <w:rFonts w:ascii="Arial" w:eastAsia="Arial" w:hAnsi="Arial" w:cs="Arial" w:hint="default"/>
      <w:w w:val="99"/>
      <w:sz w:val="12"/>
      <w:szCs w:val="12"/>
    </w:rPr>
  </w:style>
  <w:style w:type="character" w:customStyle="1" w:styleId="WW8Num45z1">
    <w:name w:val="WW8Num45z1"/>
    <w:rsid w:val="00286644"/>
    <w:rPr>
      <w:rFonts w:hint="default"/>
    </w:rPr>
  </w:style>
  <w:style w:type="character" w:customStyle="1" w:styleId="WW8Num46z0">
    <w:name w:val="WW8Num46z0"/>
    <w:rsid w:val="00286644"/>
  </w:style>
  <w:style w:type="character" w:customStyle="1" w:styleId="WW8Num46z1">
    <w:name w:val="WW8Num46z1"/>
    <w:rsid w:val="00286644"/>
    <w:rPr>
      <w:rFonts w:hint="default"/>
      <w:color w:val="auto"/>
    </w:rPr>
  </w:style>
  <w:style w:type="character" w:customStyle="1" w:styleId="WW8Num46z2">
    <w:name w:val="WW8Num46z2"/>
    <w:rsid w:val="00286644"/>
  </w:style>
  <w:style w:type="character" w:customStyle="1" w:styleId="WW8Num46z3">
    <w:name w:val="WW8Num46z3"/>
    <w:rsid w:val="00286644"/>
  </w:style>
  <w:style w:type="character" w:customStyle="1" w:styleId="WW8Num46z4">
    <w:name w:val="WW8Num46z4"/>
    <w:rsid w:val="00286644"/>
  </w:style>
  <w:style w:type="character" w:customStyle="1" w:styleId="WW8Num46z5">
    <w:name w:val="WW8Num46z5"/>
    <w:rsid w:val="00286644"/>
  </w:style>
  <w:style w:type="character" w:customStyle="1" w:styleId="WW8Num46z6">
    <w:name w:val="WW8Num46z6"/>
    <w:rsid w:val="00286644"/>
  </w:style>
  <w:style w:type="character" w:customStyle="1" w:styleId="WW8Num46z7">
    <w:name w:val="WW8Num46z7"/>
    <w:rsid w:val="00286644"/>
  </w:style>
  <w:style w:type="character" w:customStyle="1" w:styleId="WW8Num46z8">
    <w:name w:val="WW8Num46z8"/>
    <w:rsid w:val="00286644"/>
  </w:style>
  <w:style w:type="character" w:customStyle="1" w:styleId="WW8Num47z0">
    <w:name w:val="WW8Num47z0"/>
    <w:rsid w:val="00286644"/>
    <w:rPr>
      <w:rFonts w:hint="default"/>
      <w:b w:val="0"/>
    </w:rPr>
  </w:style>
  <w:style w:type="character" w:customStyle="1" w:styleId="WW8Num47z1">
    <w:name w:val="WW8Num47z1"/>
    <w:rsid w:val="00286644"/>
  </w:style>
  <w:style w:type="character" w:customStyle="1" w:styleId="WW8Num47z2">
    <w:name w:val="WW8Num47z2"/>
    <w:rsid w:val="00286644"/>
  </w:style>
  <w:style w:type="character" w:customStyle="1" w:styleId="WW8Num47z3">
    <w:name w:val="WW8Num47z3"/>
    <w:rsid w:val="00286644"/>
  </w:style>
  <w:style w:type="character" w:customStyle="1" w:styleId="WW8Num47z4">
    <w:name w:val="WW8Num47z4"/>
    <w:rsid w:val="00286644"/>
  </w:style>
  <w:style w:type="character" w:customStyle="1" w:styleId="WW8Num47z5">
    <w:name w:val="WW8Num47z5"/>
    <w:rsid w:val="00286644"/>
  </w:style>
  <w:style w:type="character" w:customStyle="1" w:styleId="WW8Num47z6">
    <w:name w:val="WW8Num47z6"/>
    <w:rsid w:val="00286644"/>
  </w:style>
  <w:style w:type="character" w:customStyle="1" w:styleId="WW8Num47z7">
    <w:name w:val="WW8Num47z7"/>
    <w:rsid w:val="00286644"/>
  </w:style>
  <w:style w:type="character" w:customStyle="1" w:styleId="WW8Num47z8">
    <w:name w:val="WW8Num47z8"/>
    <w:rsid w:val="00286644"/>
  </w:style>
  <w:style w:type="character" w:customStyle="1" w:styleId="WW8Num48z0">
    <w:name w:val="WW8Num48z0"/>
    <w:rsid w:val="00286644"/>
    <w:rPr>
      <w:rFonts w:ascii="Times New Roman" w:eastAsia="Calibri" w:hAnsi="Times New Roman" w:cs="Times New Roman" w:hint="default"/>
    </w:rPr>
  </w:style>
  <w:style w:type="character" w:customStyle="1" w:styleId="WW8Num48z1">
    <w:name w:val="WW8Num48z1"/>
    <w:rsid w:val="00286644"/>
    <w:rPr>
      <w:rFonts w:ascii="Courier New" w:hAnsi="Courier New" w:cs="Courier New" w:hint="default"/>
    </w:rPr>
  </w:style>
  <w:style w:type="character" w:customStyle="1" w:styleId="WW8Num48z2">
    <w:name w:val="WW8Num48z2"/>
    <w:rsid w:val="00286644"/>
    <w:rPr>
      <w:rFonts w:ascii="Wingdings" w:hAnsi="Wingdings" w:cs="Wingdings" w:hint="default"/>
    </w:rPr>
  </w:style>
  <w:style w:type="character" w:customStyle="1" w:styleId="WW8Num48z3">
    <w:name w:val="WW8Num48z3"/>
    <w:rsid w:val="00286644"/>
    <w:rPr>
      <w:rFonts w:ascii="Symbol" w:hAnsi="Symbol" w:cs="Symbol" w:hint="default"/>
    </w:rPr>
  </w:style>
  <w:style w:type="character" w:customStyle="1" w:styleId="WW8Num49z0">
    <w:name w:val="WW8Num49z0"/>
    <w:rsid w:val="00286644"/>
    <w:rPr>
      <w:rFonts w:ascii="Verdana" w:eastAsia="Times New Roman" w:hAnsi="Verdana" w:cs="Times New Roman" w:hint="default"/>
    </w:rPr>
  </w:style>
  <w:style w:type="character" w:customStyle="1" w:styleId="WW8Num49z1">
    <w:name w:val="WW8Num49z1"/>
    <w:rsid w:val="00286644"/>
    <w:rPr>
      <w:rFonts w:ascii="Courier New" w:hAnsi="Courier New" w:cs="Courier New" w:hint="default"/>
    </w:rPr>
  </w:style>
  <w:style w:type="character" w:customStyle="1" w:styleId="WW8Num49z2">
    <w:name w:val="WW8Num49z2"/>
    <w:rsid w:val="00286644"/>
    <w:rPr>
      <w:rFonts w:ascii="Wingdings" w:hAnsi="Wingdings" w:cs="Wingdings" w:hint="default"/>
    </w:rPr>
  </w:style>
  <w:style w:type="character" w:customStyle="1" w:styleId="WW8Num49z3">
    <w:name w:val="WW8Num49z3"/>
    <w:rsid w:val="00286644"/>
    <w:rPr>
      <w:rFonts w:ascii="Symbol" w:hAnsi="Symbol" w:cs="Symbol" w:hint="default"/>
    </w:rPr>
  </w:style>
  <w:style w:type="character" w:customStyle="1" w:styleId="WW8Num50z0">
    <w:name w:val="WW8Num50z0"/>
    <w:rsid w:val="00286644"/>
    <w:rPr>
      <w:rFonts w:ascii="Verdana" w:eastAsia="Times New Roman" w:hAnsi="Verdana" w:cs="Times New Roman" w:hint="default"/>
    </w:rPr>
  </w:style>
  <w:style w:type="character" w:customStyle="1" w:styleId="WW8Num50z1">
    <w:name w:val="WW8Num50z1"/>
    <w:rsid w:val="00286644"/>
    <w:rPr>
      <w:rFonts w:ascii="Courier New" w:hAnsi="Courier New" w:cs="Courier New" w:hint="default"/>
    </w:rPr>
  </w:style>
  <w:style w:type="character" w:customStyle="1" w:styleId="WW8Num50z2">
    <w:name w:val="WW8Num50z2"/>
    <w:rsid w:val="00286644"/>
    <w:rPr>
      <w:rFonts w:ascii="Wingdings" w:hAnsi="Wingdings" w:cs="Wingdings" w:hint="default"/>
    </w:rPr>
  </w:style>
  <w:style w:type="character" w:customStyle="1" w:styleId="WW8Num50z3">
    <w:name w:val="WW8Num50z3"/>
    <w:rsid w:val="00286644"/>
    <w:rPr>
      <w:rFonts w:ascii="Symbol" w:hAnsi="Symbol" w:cs="Symbol" w:hint="default"/>
    </w:rPr>
  </w:style>
  <w:style w:type="character" w:customStyle="1" w:styleId="Carpredefinitoparagrafo3">
    <w:name w:val="Car. predefinito paragrafo3"/>
    <w:rsid w:val="00286644"/>
  </w:style>
  <w:style w:type="character" w:customStyle="1" w:styleId="Titolo1Carattere">
    <w:name w:val="Titolo 1 Carattere"/>
    <w:rsid w:val="00286644"/>
    <w:rPr>
      <w:rFonts w:ascii="Verdana" w:hAnsi="Verdana" w:cs="Verdana"/>
      <w:b/>
      <w:bCs/>
      <w:sz w:val="32"/>
      <w:szCs w:val="32"/>
    </w:rPr>
  </w:style>
  <w:style w:type="character" w:customStyle="1" w:styleId="Titolo2Carattere">
    <w:name w:val="Titolo 2 Carattere"/>
    <w:rsid w:val="00286644"/>
    <w:rPr>
      <w:rFonts w:ascii="Century Gothic" w:hAnsi="Century Gothic" w:cs="Century Gothic"/>
      <w:b/>
      <w:i/>
      <w:color w:val="4F81BD"/>
      <w:sz w:val="22"/>
      <w:szCs w:val="16"/>
    </w:rPr>
  </w:style>
  <w:style w:type="character" w:customStyle="1" w:styleId="Titolo3Carattere">
    <w:name w:val="Titolo 3 Carattere"/>
    <w:rsid w:val="00286644"/>
    <w:rPr>
      <w:rFonts w:ascii="Cambria" w:eastAsia="Times New Roman" w:hAnsi="Cambria" w:cs="Cambria"/>
      <w:b/>
      <w:bCs/>
      <w:color w:val="4F81BD"/>
      <w:sz w:val="24"/>
      <w:szCs w:val="24"/>
      <w:lang w:val="de-DE"/>
    </w:rPr>
  </w:style>
  <w:style w:type="character" w:customStyle="1" w:styleId="Titolo4Carattere">
    <w:name w:val="Titolo 4 Carattere"/>
    <w:rsid w:val="00286644"/>
    <w:rPr>
      <w:rFonts w:ascii="Cambria" w:eastAsia="Times New Roman" w:hAnsi="Cambria" w:cs="Cambria"/>
      <w:b/>
      <w:bCs/>
      <w:i/>
      <w:iCs/>
      <w:color w:val="4F81BD"/>
      <w:sz w:val="24"/>
      <w:szCs w:val="24"/>
      <w:lang w:val="de-DE"/>
    </w:rPr>
  </w:style>
  <w:style w:type="character" w:customStyle="1" w:styleId="Titolo5Carattere">
    <w:name w:val="Titolo 5 Carattere"/>
    <w:rsid w:val="00286644"/>
    <w:rPr>
      <w:rFonts w:ascii="Cambria" w:eastAsia="Times New Roman" w:hAnsi="Cambria" w:cs="Cambria"/>
      <w:color w:val="243F60"/>
      <w:sz w:val="24"/>
      <w:szCs w:val="24"/>
      <w:lang w:val="de-DE"/>
    </w:rPr>
  </w:style>
  <w:style w:type="character" w:customStyle="1" w:styleId="Titolo6Carattere">
    <w:name w:val="Titolo 6 Carattere"/>
    <w:rsid w:val="00286644"/>
    <w:rPr>
      <w:rFonts w:ascii="Cambria" w:eastAsia="Times New Roman" w:hAnsi="Cambria" w:cs="Cambria"/>
      <w:i/>
      <w:iCs/>
      <w:color w:val="243F60"/>
      <w:sz w:val="24"/>
      <w:szCs w:val="24"/>
      <w:lang w:val="de-DE"/>
    </w:rPr>
  </w:style>
  <w:style w:type="character" w:customStyle="1" w:styleId="Titolo7Carattere">
    <w:name w:val="Titolo 7 Carattere"/>
    <w:rsid w:val="00286644"/>
    <w:rPr>
      <w:rFonts w:ascii="Cambria" w:eastAsia="Times New Roman" w:hAnsi="Cambria" w:cs="Cambria"/>
      <w:i/>
      <w:iCs/>
      <w:color w:val="404040"/>
      <w:sz w:val="24"/>
      <w:szCs w:val="24"/>
      <w:lang w:val="de-DE"/>
    </w:rPr>
  </w:style>
  <w:style w:type="character" w:customStyle="1" w:styleId="Titolo8Carattere">
    <w:name w:val="Titolo 8 Carattere"/>
    <w:rsid w:val="00286644"/>
    <w:rPr>
      <w:rFonts w:ascii="Cambria" w:eastAsia="Times New Roman" w:hAnsi="Cambria" w:cs="Cambria"/>
      <w:color w:val="404040"/>
      <w:lang w:val="de-DE"/>
    </w:rPr>
  </w:style>
  <w:style w:type="character" w:customStyle="1" w:styleId="Titolo9Carattere">
    <w:name w:val="Titolo 9 Carattere"/>
    <w:rsid w:val="00286644"/>
    <w:rPr>
      <w:rFonts w:ascii="Cambria" w:eastAsia="Times New Roman" w:hAnsi="Cambria" w:cs="Cambria"/>
      <w:i/>
      <w:iCs/>
      <w:color w:val="404040"/>
      <w:lang w:val="de-DE"/>
    </w:rPr>
  </w:style>
  <w:style w:type="character" w:styleId="Collegamentoipertestuale">
    <w:name w:val="Hyperlink"/>
    <w:rsid w:val="00286644"/>
    <w:rPr>
      <w:color w:val="0000FF"/>
      <w:u w:val="single"/>
    </w:rPr>
  </w:style>
  <w:style w:type="character" w:customStyle="1" w:styleId="TestonotaapidipaginaCarattere">
    <w:name w:val="Testo nota a piè di pagina Carattere"/>
    <w:rsid w:val="00286644"/>
    <w:rPr>
      <w:rFonts w:ascii="Times New Roman" w:eastAsia="Calibri" w:hAnsi="Times New Roman" w:cs="Times New Roman"/>
      <w:sz w:val="20"/>
      <w:szCs w:val="20"/>
      <w:lang w:val="de-DE"/>
    </w:rPr>
  </w:style>
  <w:style w:type="character" w:customStyle="1" w:styleId="Caratterinotaapidipagina">
    <w:name w:val="Caratteri nota a piè di pagina"/>
    <w:rsid w:val="00286644"/>
    <w:rPr>
      <w:vertAlign w:val="superscript"/>
    </w:rPr>
  </w:style>
  <w:style w:type="character" w:customStyle="1" w:styleId="IntestazioneCarattere">
    <w:name w:val="Intestazione Carattere"/>
    <w:uiPriority w:val="99"/>
    <w:rsid w:val="00286644"/>
    <w:rPr>
      <w:rFonts w:ascii="Times New Roman" w:eastAsia="Calibri" w:hAnsi="Times New Roman" w:cs="Times New Roman"/>
      <w:sz w:val="24"/>
      <w:szCs w:val="24"/>
      <w:lang w:val="de-DE"/>
    </w:rPr>
  </w:style>
  <w:style w:type="character" w:customStyle="1" w:styleId="TestofumettoCarattere">
    <w:name w:val="Testo fumetto Carattere"/>
    <w:rsid w:val="00286644"/>
    <w:rPr>
      <w:rFonts w:ascii="Tahoma" w:eastAsia="Calibri" w:hAnsi="Tahoma" w:cs="Tahoma"/>
      <w:sz w:val="16"/>
      <w:szCs w:val="16"/>
      <w:lang w:val="de-DE"/>
    </w:rPr>
  </w:style>
  <w:style w:type="character" w:customStyle="1" w:styleId="PidipaginaCarattere">
    <w:name w:val="Piè di pagina Carattere"/>
    <w:rsid w:val="00286644"/>
    <w:rPr>
      <w:rFonts w:ascii="Times New Roman" w:eastAsia="Calibri" w:hAnsi="Times New Roman" w:cs="Times New Roman"/>
      <w:sz w:val="24"/>
      <w:szCs w:val="24"/>
      <w:lang w:val="de-DE"/>
    </w:rPr>
  </w:style>
  <w:style w:type="character" w:styleId="Enfasigrassetto">
    <w:name w:val="Strong"/>
    <w:qFormat/>
    <w:rsid w:val="00286644"/>
    <w:rPr>
      <w:rFonts w:ascii="Calibri" w:eastAsia="Times New Roman" w:hAnsi="Calibri" w:cs="Times New Roman"/>
      <w:b/>
      <w:bCs/>
      <w:color w:val="auto"/>
      <w:sz w:val="22"/>
      <w:szCs w:val="24"/>
      <w:u w:val="single"/>
      <w:lang w:val="de-DE"/>
    </w:rPr>
  </w:style>
  <w:style w:type="character" w:customStyle="1" w:styleId="Rimandocommento3">
    <w:name w:val="Rimando commento3"/>
    <w:rsid w:val="00286644"/>
    <w:rPr>
      <w:sz w:val="16"/>
      <w:szCs w:val="16"/>
    </w:rPr>
  </w:style>
  <w:style w:type="character" w:customStyle="1" w:styleId="TestocommentoCarattere">
    <w:name w:val="Testo commento Carattere"/>
    <w:rsid w:val="00286644"/>
  </w:style>
  <w:style w:type="character" w:customStyle="1" w:styleId="SoggettocommentoCarattere">
    <w:name w:val="Soggetto commento Carattere"/>
    <w:rsid w:val="00286644"/>
    <w:rPr>
      <w:b/>
      <w:bCs/>
    </w:rPr>
  </w:style>
  <w:style w:type="character" w:customStyle="1" w:styleId="MappadocumentoCarattere">
    <w:name w:val="Mappa documento Carattere"/>
    <w:rsid w:val="00286644"/>
    <w:rPr>
      <w:rFonts w:ascii="Lucida Grande" w:hAnsi="Lucida Grande" w:cs="Lucida Grande"/>
      <w:sz w:val="24"/>
      <w:szCs w:val="24"/>
    </w:rPr>
  </w:style>
  <w:style w:type="character" w:styleId="Collegamentovisitato">
    <w:name w:val="FollowedHyperlink"/>
    <w:rsid w:val="00286644"/>
    <w:rPr>
      <w:color w:val="800080"/>
      <w:u w:val="single"/>
    </w:rPr>
  </w:style>
  <w:style w:type="character" w:customStyle="1" w:styleId="CorpotestoCarattere">
    <w:name w:val="Corpo testo Carattere"/>
    <w:rsid w:val="00286644"/>
    <w:rPr>
      <w:rFonts w:ascii="Times New Roman" w:eastAsia="Times New Roman" w:hAnsi="Times New Roman" w:cs="Times New Roman"/>
      <w:sz w:val="24"/>
      <w:szCs w:val="24"/>
    </w:rPr>
  </w:style>
  <w:style w:type="character" w:customStyle="1" w:styleId="Rientrocorpodeltesto2Carattere">
    <w:name w:val="Rientro corpo del testo 2 Carattere"/>
    <w:rsid w:val="00286644"/>
    <w:rPr>
      <w:sz w:val="24"/>
      <w:szCs w:val="24"/>
    </w:rPr>
  </w:style>
  <w:style w:type="character" w:customStyle="1" w:styleId="TitoloCarattere">
    <w:name w:val="Titolo Carattere"/>
    <w:rsid w:val="00286644"/>
    <w:rPr>
      <w:rFonts w:ascii="Cambria" w:eastAsia="Times New Roman" w:hAnsi="Cambria" w:cs="Times New Roman"/>
      <w:b/>
      <w:bCs/>
      <w:kern w:val="1"/>
      <w:sz w:val="32"/>
      <w:szCs w:val="32"/>
    </w:rPr>
  </w:style>
  <w:style w:type="character" w:customStyle="1" w:styleId="st">
    <w:name w:val="st"/>
    <w:basedOn w:val="Carpredefinitoparagrafo3"/>
    <w:rsid w:val="00286644"/>
  </w:style>
  <w:style w:type="character" w:styleId="Enfasicorsivo">
    <w:name w:val="Emphasis"/>
    <w:qFormat/>
    <w:rsid w:val="00286644"/>
    <w:rPr>
      <w:i/>
      <w:iCs/>
    </w:rPr>
  </w:style>
  <w:style w:type="character" w:customStyle="1" w:styleId="Corpodeltesto2Carattere">
    <w:name w:val="Corpo del testo 2 Carattere"/>
    <w:rsid w:val="00286644"/>
    <w:rPr>
      <w:sz w:val="24"/>
      <w:szCs w:val="24"/>
    </w:rPr>
  </w:style>
  <w:style w:type="character" w:customStyle="1" w:styleId="apple-converted-space">
    <w:name w:val="apple-converted-space"/>
    <w:rsid w:val="00286644"/>
  </w:style>
  <w:style w:type="character" w:styleId="Numeropagina">
    <w:name w:val="page number"/>
    <w:rsid w:val="00286644"/>
  </w:style>
  <w:style w:type="character" w:customStyle="1" w:styleId="TestocommentoCarattere1">
    <w:name w:val="Testo commento Carattere1"/>
    <w:rsid w:val="00286644"/>
  </w:style>
  <w:style w:type="character" w:customStyle="1" w:styleId="IntestazioneCarattere1">
    <w:name w:val="Intestazione Carattere1"/>
    <w:rsid w:val="00286644"/>
    <w:rPr>
      <w:rFonts w:ascii="Times New Roman" w:eastAsia="Calibri" w:hAnsi="Times New Roman" w:cs="Times New Roman"/>
      <w:sz w:val="24"/>
      <w:szCs w:val="24"/>
      <w:lang w:val="de-DE"/>
    </w:rPr>
  </w:style>
  <w:style w:type="character" w:customStyle="1" w:styleId="PidipaginaCarattere1">
    <w:name w:val="Piè di pagina Carattere1"/>
    <w:rsid w:val="00286644"/>
    <w:rPr>
      <w:rFonts w:ascii="Times New Roman" w:eastAsia="Calibri" w:hAnsi="Times New Roman" w:cs="Times New Roman"/>
      <w:sz w:val="24"/>
      <w:szCs w:val="24"/>
      <w:lang w:val="de-DE"/>
    </w:rPr>
  </w:style>
  <w:style w:type="character" w:styleId="Rimandonotaapidipagina">
    <w:name w:val="footnote reference"/>
    <w:aliases w:val="Footnote symbol,footnote sign"/>
    <w:rsid w:val="00286644"/>
    <w:rPr>
      <w:vertAlign w:val="superscript"/>
    </w:rPr>
  </w:style>
  <w:style w:type="character" w:customStyle="1" w:styleId="Caratterinotadichiusura">
    <w:name w:val="Caratteri nota di chiusura"/>
    <w:rsid w:val="00286644"/>
    <w:rPr>
      <w:vertAlign w:val="superscript"/>
    </w:rPr>
  </w:style>
  <w:style w:type="character" w:customStyle="1" w:styleId="WW-Caratterinotadichiusura">
    <w:name w:val="WW-Caratteri nota di chiusura"/>
    <w:rsid w:val="00286644"/>
  </w:style>
  <w:style w:type="character" w:styleId="Rimandonotadichiusura">
    <w:name w:val="endnote reference"/>
    <w:rsid w:val="00286644"/>
    <w:rPr>
      <w:vertAlign w:val="superscript"/>
    </w:rPr>
  </w:style>
  <w:style w:type="character" w:customStyle="1" w:styleId="Saltoaindice">
    <w:name w:val="Salto a indice"/>
    <w:rsid w:val="00286644"/>
  </w:style>
  <w:style w:type="character" w:customStyle="1" w:styleId="Rimandonotadichiusura2">
    <w:name w:val="Rimando nota di chiusura2"/>
    <w:rsid w:val="00286644"/>
    <w:rPr>
      <w:vertAlign w:val="superscript"/>
    </w:rPr>
  </w:style>
  <w:style w:type="character" w:customStyle="1" w:styleId="Rimandonotaapidipagina3">
    <w:name w:val="Rimando nota a piè di pagina3"/>
    <w:rsid w:val="00286644"/>
    <w:rPr>
      <w:vertAlign w:val="superscript"/>
    </w:rPr>
  </w:style>
  <w:style w:type="character" w:customStyle="1" w:styleId="CorpoCarattere">
    <w:name w:val="Corpo Carattere"/>
    <w:rsid w:val="00286644"/>
    <w:rPr>
      <w:szCs w:val="22"/>
    </w:rPr>
  </w:style>
  <w:style w:type="character" w:customStyle="1" w:styleId="Rimandonotadichiusura1">
    <w:name w:val="Rimando nota di chiusura1"/>
    <w:rsid w:val="00286644"/>
    <w:rPr>
      <w:vertAlign w:val="superscript"/>
    </w:rPr>
  </w:style>
  <w:style w:type="character" w:customStyle="1" w:styleId="Rimandonotaapidipagina2">
    <w:name w:val="Rimando nota a piè di pagina2"/>
    <w:rsid w:val="00286644"/>
    <w:rPr>
      <w:vertAlign w:val="superscript"/>
    </w:rPr>
  </w:style>
  <w:style w:type="character" w:customStyle="1" w:styleId="Rimandonotaapidipagina1">
    <w:name w:val="Rimando nota a piè di pagina1"/>
    <w:rsid w:val="00286644"/>
    <w:rPr>
      <w:vertAlign w:val="superscript"/>
    </w:rPr>
  </w:style>
  <w:style w:type="character" w:customStyle="1" w:styleId="Caratterepredefinitoparagrafo1">
    <w:name w:val="Carattere predefinito paragrafo1"/>
    <w:rsid w:val="00286644"/>
  </w:style>
  <w:style w:type="character" w:customStyle="1" w:styleId="Caratterepredefinitoparagrafo2">
    <w:name w:val="Carattere predefinito paragrafo2"/>
    <w:rsid w:val="00286644"/>
  </w:style>
  <w:style w:type="character" w:customStyle="1" w:styleId="CarattereCarattereCarattereCarattereCarattere">
    <w:name w:val="Carattere Carattere Carattere Carattere Carattere"/>
    <w:rsid w:val="00286644"/>
    <w:rPr>
      <w:rFonts w:ascii="Arial" w:hAnsi="Arial" w:cs="Arial"/>
      <w:sz w:val="24"/>
      <w:szCs w:val="24"/>
      <w:lang w:val="it-IT" w:bidi="ar-SA"/>
    </w:rPr>
  </w:style>
  <w:style w:type="character" w:customStyle="1" w:styleId="WW-Caratterenotadichiusura">
    <w:name w:val="WW-Carattere nota di chiusura"/>
    <w:rsid w:val="00286644"/>
  </w:style>
  <w:style w:type="character" w:customStyle="1" w:styleId="CarattereCarattereCarattere">
    <w:name w:val="Carattere Carattere Carattere"/>
    <w:rsid w:val="00286644"/>
    <w:rPr>
      <w:rFonts w:ascii="Arial" w:hAnsi="Arial" w:cs="Arial"/>
      <w:sz w:val="24"/>
      <w:szCs w:val="24"/>
      <w:lang w:val="it-IT" w:bidi="ar-SA"/>
    </w:rPr>
  </w:style>
  <w:style w:type="character" w:customStyle="1" w:styleId="Caratterepredefinitoparagrafo">
    <w:name w:val="Carattere predefinito paragrafo"/>
    <w:rsid w:val="00286644"/>
  </w:style>
  <w:style w:type="character" w:customStyle="1" w:styleId="WW8Num28z4">
    <w:name w:val="WW8Num28z4"/>
    <w:rsid w:val="00286644"/>
    <w:rPr>
      <w:rFonts w:ascii="Courier New" w:hAnsi="Courier New" w:cs="Courier New"/>
    </w:rPr>
  </w:style>
  <w:style w:type="character" w:customStyle="1" w:styleId="WW8Num26z4">
    <w:name w:val="WW8Num26z4"/>
    <w:rsid w:val="00286644"/>
    <w:rPr>
      <w:rFonts w:ascii="Courier New" w:hAnsi="Courier New" w:cs="Courier New"/>
    </w:rPr>
  </w:style>
  <w:style w:type="character" w:customStyle="1" w:styleId="Titolo2CarattereCarattereCarattereCarattereCarattere">
    <w:name w:val="Titolo 2 Carattere Carattere Carattere Carattere Carattere"/>
    <w:rsid w:val="00286644"/>
    <w:rPr>
      <w:rFonts w:ascii="Arial" w:hAnsi="Arial" w:cs="Arial"/>
      <w:b/>
      <w:bCs/>
      <w:i/>
      <w:iCs/>
      <w:sz w:val="28"/>
      <w:szCs w:val="28"/>
      <w:lang w:val="it-IT" w:bidi="ar-SA"/>
    </w:rPr>
  </w:style>
  <w:style w:type="character" w:customStyle="1" w:styleId="Rientrocorpodeltesto2Carattere1">
    <w:name w:val="Rientro corpo del testo 2 Carattere1"/>
    <w:rsid w:val="00286644"/>
    <w:rPr>
      <w:sz w:val="24"/>
      <w:szCs w:val="24"/>
    </w:rPr>
  </w:style>
  <w:style w:type="character" w:customStyle="1" w:styleId="A5">
    <w:name w:val="A5"/>
    <w:rsid w:val="00286644"/>
    <w:rPr>
      <w:rFonts w:cs="Myriad Web"/>
      <w:color w:val="000000"/>
    </w:rPr>
  </w:style>
  <w:style w:type="character" w:styleId="AcronimoHTML">
    <w:name w:val="HTML Acronym"/>
    <w:rsid w:val="00286644"/>
  </w:style>
  <w:style w:type="character" w:customStyle="1" w:styleId="Caratteredinumerazione">
    <w:name w:val="Carattere di numerazione"/>
    <w:rsid w:val="00286644"/>
  </w:style>
  <w:style w:type="character" w:customStyle="1" w:styleId="Punti">
    <w:name w:val="Punti"/>
    <w:rsid w:val="00286644"/>
    <w:rPr>
      <w:rFonts w:ascii="OpenSymbol" w:eastAsia="OpenSymbol" w:hAnsi="OpenSymbol" w:cs="OpenSymbol"/>
    </w:rPr>
  </w:style>
  <w:style w:type="character" w:customStyle="1" w:styleId="Caratterenotadichiusura">
    <w:name w:val="Carattere nota di chiusura"/>
    <w:rsid w:val="00286644"/>
    <w:rPr>
      <w:vertAlign w:val="superscript"/>
    </w:rPr>
  </w:style>
  <w:style w:type="character" w:customStyle="1" w:styleId="Carpredefinitoparagrafo1">
    <w:name w:val="Car. predefinito paragrafo1"/>
    <w:rsid w:val="00286644"/>
  </w:style>
  <w:style w:type="character" w:customStyle="1" w:styleId="TestonotadichiusuraCarattere">
    <w:name w:val="Testo nota di chiusura Carattere"/>
    <w:basedOn w:val="Carpredefinitoparagrafo1"/>
    <w:rsid w:val="00286644"/>
  </w:style>
  <w:style w:type="character" w:customStyle="1" w:styleId="StileTitolo2NonGrassettoCorsivoSinistro0cmPrimarig">
    <w:name w:val="Stile Titolo 2 + Non Grassetto Corsivo Sinistro:  0 cm Prima rig..."/>
    <w:rsid w:val="00286644"/>
    <w:rPr>
      <w:i/>
      <w:vanish/>
    </w:rPr>
  </w:style>
  <w:style w:type="character" w:customStyle="1" w:styleId="Titolo2Carattere1">
    <w:name w:val="Titolo 2 Carattere1"/>
    <w:rsid w:val="00286644"/>
    <w:rPr>
      <w:b/>
      <w:bCs/>
      <w:smallCaps/>
      <w:sz w:val="24"/>
      <w:szCs w:val="24"/>
    </w:rPr>
  </w:style>
  <w:style w:type="character" w:customStyle="1" w:styleId="FootnoteTextChar">
    <w:name w:val="Footnote Text Char"/>
    <w:rsid w:val="00286644"/>
    <w:rPr>
      <w:rFonts w:ascii="Times New Roman" w:hAnsi="Times New Roman" w:cs="Times New Roman"/>
      <w:sz w:val="20"/>
      <w:szCs w:val="20"/>
    </w:rPr>
  </w:style>
  <w:style w:type="character" w:customStyle="1" w:styleId="StileTimesNewRoman">
    <w:name w:val="Stile Times New Roman"/>
    <w:rsid w:val="00286644"/>
    <w:rPr>
      <w:rFonts w:ascii="Times New Roman" w:hAnsi="Times New Roman" w:cs="Times New Roman"/>
      <w:sz w:val="22"/>
      <w:szCs w:val="24"/>
    </w:rPr>
  </w:style>
  <w:style w:type="character" w:customStyle="1" w:styleId="RientrocorpodeltestoCarattere">
    <w:name w:val="Rientro corpo del testo Carattere"/>
    <w:rsid w:val="00286644"/>
    <w:rPr>
      <w:rFonts w:eastAsia="Calibri"/>
      <w:sz w:val="24"/>
      <w:szCs w:val="24"/>
      <w:lang w:val="it-IT" w:bidi="ar-SA"/>
    </w:rPr>
  </w:style>
  <w:style w:type="character" w:customStyle="1" w:styleId="Rientrocorpodeltesto3Carattere">
    <w:name w:val="Rientro corpo del testo 3 Carattere"/>
    <w:rsid w:val="00286644"/>
    <w:rPr>
      <w:rFonts w:eastAsia="Calibri"/>
      <w:sz w:val="16"/>
      <w:szCs w:val="16"/>
      <w:lang w:val="it-IT" w:bidi="ar-SA"/>
    </w:rPr>
  </w:style>
  <w:style w:type="character" w:customStyle="1" w:styleId="WW-Caratteredellanota">
    <w:name w:val="WW-Carattere della nota"/>
    <w:rsid w:val="00286644"/>
    <w:rPr>
      <w:vertAlign w:val="superscript"/>
    </w:rPr>
  </w:style>
  <w:style w:type="character" w:customStyle="1" w:styleId="google-src-text">
    <w:name w:val="google-src-text"/>
    <w:basedOn w:val="Carpredefinitoparagrafo1"/>
    <w:rsid w:val="00286644"/>
  </w:style>
  <w:style w:type="character" w:customStyle="1" w:styleId="CarattereCarattere1">
    <w:name w:val="Carattere Carattere1"/>
    <w:rsid w:val="00286644"/>
    <w:rPr>
      <w:lang w:val="it-IT"/>
    </w:rPr>
  </w:style>
  <w:style w:type="character" w:customStyle="1" w:styleId="CarattereCarattere5">
    <w:name w:val="Carattere Carattere5"/>
    <w:rsid w:val="00286644"/>
    <w:rPr>
      <w:sz w:val="24"/>
      <w:szCs w:val="24"/>
    </w:rPr>
  </w:style>
  <w:style w:type="character" w:customStyle="1" w:styleId="Rimandocommento1">
    <w:name w:val="Rimando commento1"/>
    <w:rsid w:val="00286644"/>
    <w:rPr>
      <w:sz w:val="16"/>
      <w:szCs w:val="16"/>
    </w:rPr>
  </w:style>
  <w:style w:type="character" w:customStyle="1" w:styleId="Corpodeltesto3Carattere">
    <w:name w:val="Corpo del testo 3 Carattere"/>
    <w:rsid w:val="00286644"/>
    <w:rPr>
      <w:rFonts w:eastAsia="Calibri"/>
      <w:sz w:val="16"/>
      <w:szCs w:val="16"/>
      <w:lang w:val="it-IT" w:bidi="ar-SA"/>
    </w:rPr>
  </w:style>
  <w:style w:type="character" w:customStyle="1" w:styleId="TestonormaleCarattere">
    <w:name w:val="Testo normale Carattere"/>
    <w:rsid w:val="00286644"/>
    <w:rPr>
      <w:rFonts w:ascii="Consolas" w:hAnsi="Consolas" w:cs="Consolas"/>
      <w:lang w:val="it-IT" w:bidi="ar-SA"/>
    </w:rPr>
  </w:style>
  <w:style w:type="character" w:customStyle="1" w:styleId="c21">
    <w:name w:val="c21"/>
    <w:rsid w:val="00286644"/>
    <w:rPr>
      <w:highlight w:val="white"/>
    </w:rPr>
  </w:style>
  <w:style w:type="character" w:customStyle="1" w:styleId="ParagrafoCarattere">
    <w:name w:val="Paragrafo Carattere"/>
    <w:rsid w:val="00286644"/>
    <w:rPr>
      <w:rFonts w:ascii="Verdana" w:hAnsi="Verdana" w:cs="Verdana"/>
      <w:lang w:val="it-IT" w:bidi="ar-SA"/>
    </w:rPr>
  </w:style>
  <w:style w:type="character" w:customStyle="1" w:styleId="CorpodeltestoCarattere">
    <w:name w:val="Corpo del testo Carattere"/>
    <w:rsid w:val="00286644"/>
    <w:rPr>
      <w:sz w:val="28"/>
      <w:szCs w:val="28"/>
      <w:lang w:val="it-IT" w:bidi="ar-SA"/>
    </w:rPr>
  </w:style>
  <w:style w:type="character" w:customStyle="1" w:styleId="WW8Num55z0">
    <w:name w:val="WW8Num55z0"/>
    <w:rsid w:val="00286644"/>
    <w:rPr>
      <w:rFonts w:ascii="Times New Roman" w:hAnsi="Times New Roman" w:cs="Times New Roman"/>
      <w:b w:val="0"/>
      <w:bCs w:val="0"/>
      <w:i w:val="0"/>
      <w:iCs w:val="0"/>
      <w:color w:val="000000"/>
      <w:sz w:val="24"/>
      <w:szCs w:val="22"/>
    </w:rPr>
  </w:style>
  <w:style w:type="character" w:customStyle="1" w:styleId="WW8Num54z1">
    <w:name w:val="WW8Num54z1"/>
    <w:rsid w:val="00286644"/>
    <w:rPr>
      <w:rFonts w:cs="Times New Roman"/>
    </w:rPr>
  </w:style>
  <w:style w:type="character" w:customStyle="1" w:styleId="WW8Num54z0">
    <w:name w:val="WW8Num54z0"/>
    <w:rsid w:val="00286644"/>
    <w:rPr>
      <w:rFonts w:ascii="Times New Roman" w:hAnsi="Times New Roman" w:cs="Times New Roman"/>
      <w:b w:val="0"/>
      <w:bCs w:val="0"/>
      <w:i w:val="0"/>
      <w:iCs w:val="0"/>
      <w:sz w:val="24"/>
      <w:szCs w:val="24"/>
    </w:rPr>
  </w:style>
  <w:style w:type="character" w:customStyle="1" w:styleId="WW8Num53z4">
    <w:name w:val="WW8Num53z4"/>
    <w:rsid w:val="00286644"/>
    <w:rPr>
      <w:rFonts w:ascii="Courier New" w:hAnsi="Courier New" w:cs="Courier New"/>
    </w:rPr>
  </w:style>
  <w:style w:type="character" w:customStyle="1" w:styleId="WW8Num53z3">
    <w:name w:val="WW8Num53z3"/>
    <w:rsid w:val="00286644"/>
    <w:rPr>
      <w:rFonts w:ascii="Symbol" w:hAnsi="Symbol" w:cs="Symbol"/>
    </w:rPr>
  </w:style>
  <w:style w:type="character" w:customStyle="1" w:styleId="WW8Num53z2">
    <w:name w:val="WW8Num53z2"/>
    <w:rsid w:val="00286644"/>
    <w:rPr>
      <w:rFonts w:ascii="Wingdings" w:hAnsi="Wingdings" w:cs="Wingdings"/>
    </w:rPr>
  </w:style>
  <w:style w:type="character" w:customStyle="1" w:styleId="WW8Num52z1">
    <w:name w:val="WW8Num52z1"/>
    <w:rsid w:val="00286644"/>
    <w:rPr>
      <w:rFonts w:ascii="Courier New" w:hAnsi="Courier New" w:cs="Courier New"/>
    </w:rPr>
  </w:style>
  <w:style w:type="character" w:customStyle="1" w:styleId="WW8Num52z0">
    <w:name w:val="WW8Num52z0"/>
    <w:rsid w:val="00286644"/>
    <w:rPr>
      <w:rFonts w:ascii="Symbol" w:hAnsi="Symbol" w:cs="Symbol"/>
      <w:sz w:val="24"/>
    </w:rPr>
  </w:style>
  <w:style w:type="character" w:customStyle="1" w:styleId="WW8Num51z2">
    <w:name w:val="WW8Num51z2"/>
    <w:rsid w:val="00286644"/>
    <w:rPr>
      <w:rFonts w:ascii="Wingdings" w:hAnsi="Wingdings" w:cs="Wingdings"/>
    </w:rPr>
  </w:style>
  <w:style w:type="character" w:customStyle="1" w:styleId="WW8Num51z1">
    <w:name w:val="WW8Num51z1"/>
    <w:rsid w:val="00286644"/>
    <w:rPr>
      <w:rFonts w:ascii="Courier New" w:hAnsi="Courier New" w:cs="Courier New"/>
    </w:rPr>
  </w:style>
  <w:style w:type="character" w:customStyle="1" w:styleId="WW8Num6z3">
    <w:name w:val="WW8Num6z3"/>
    <w:rsid w:val="00286644"/>
    <w:rPr>
      <w:rFonts w:ascii="Symbol" w:hAnsi="Symbol" w:cs="Symbol"/>
    </w:rPr>
  </w:style>
  <w:style w:type="character" w:customStyle="1" w:styleId="WW-Absatz-Standardschriftart111">
    <w:name w:val="WW-Absatz-Standardschriftart111"/>
    <w:rsid w:val="00286644"/>
  </w:style>
  <w:style w:type="character" w:customStyle="1" w:styleId="WW-Absatz-Standardschriftart11">
    <w:name w:val="WW-Absatz-Standardschriftart11"/>
    <w:rsid w:val="00286644"/>
  </w:style>
  <w:style w:type="character" w:customStyle="1" w:styleId="WW-Absatz-Standardschriftart1">
    <w:name w:val="WW-Absatz-Standardschriftart1"/>
    <w:rsid w:val="00286644"/>
  </w:style>
  <w:style w:type="character" w:customStyle="1" w:styleId="WW-Absatz-Standardschriftart">
    <w:name w:val="WW-Absatz-Standardschriftart"/>
    <w:rsid w:val="00286644"/>
  </w:style>
  <w:style w:type="character" w:customStyle="1" w:styleId="Absatz-Standardschriftart">
    <w:name w:val="Absatz-Standardschriftart"/>
    <w:rsid w:val="00286644"/>
  </w:style>
  <w:style w:type="character" w:customStyle="1" w:styleId="WW8Num53z1">
    <w:name w:val="WW8Num53z1"/>
    <w:rsid w:val="00286644"/>
    <w:rPr>
      <w:rFonts w:ascii="Courier New" w:hAnsi="Courier New" w:cs="Courier New"/>
      <w:b w:val="0"/>
      <w:bCs w:val="0"/>
      <w:i w:val="0"/>
      <w:iCs w:val="0"/>
      <w:color w:val="0000FF"/>
      <w:sz w:val="20"/>
      <w:szCs w:val="20"/>
    </w:rPr>
  </w:style>
  <w:style w:type="character" w:customStyle="1" w:styleId="WW8Num53z0">
    <w:name w:val="WW8Num53z0"/>
    <w:rsid w:val="00286644"/>
    <w:rPr>
      <w:rFonts w:ascii="Symbol" w:hAnsi="Symbol" w:cs="Symbol"/>
      <w:b w:val="0"/>
      <w:bCs w:val="0"/>
      <w:i w:val="0"/>
      <w:iCs w:val="0"/>
      <w:color w:val="0000FF"/>
      <w:sz w:val="20"/>
      <w:szCs w:val="20"/>
    </w:rPr>
  </w:style>
  <w:style w:type="character" w:customStyle="1" w:styleId="WW8Num52z3">
    <w:name w:val="WW8Num52z3"/>
    <w:rsid w:val="00286644"/>
    <w:rPr>
      <w:rFonts w:ascii="Symbol" w:hAnsi="Symbol" w:cs="Symbol"/>
    </w:rPr>
  </w:style>
  <w:style w:type="character" w:customStyle="1" w:styleId="WW8Num52z2">
    <w:name w:val="WW8Num52z2"/>
    <w:rsid w:val="00286644"/>
    <w:rPr>
      <w:rFonts w:ascii="Wingdings" w:hAnsi="Wingdings" w:cs="Wingdings"/>
    </w:rPr>
  </w:style>
  <w:style w:type="character" w:customStyle="1" w:styleId="WW8Num51z0">
    <w:name w:val="WW8Num51z0"/>
    <w:rsid w:val="00286644"/>
    <w:rPr>
      <w:rFonts w:ascii="Symbol" w:hAnsi="Symbol" w:cs="Symbol"/>
    </w:rPr>
  </w:style>
  <w:style w:type="character" w:customStyle="1" w:styleId="WW8Num16z4">
    <w:name w:val="WW8Num16z4"/>
    <w:rsid w:val="00286644"/>
    <w:rPr>
      <w:rFonts w:ascii="Courier New" w:hAnsi="Courier New" w:cs="Courier New"/>
    </w:rPr>
  </w:style>
  <w:style w:type="character" w:customStyle="1" w:styleId="Caratteredellanota">
    <w:name w:val="Carattere della nota"/>
    <w:rsid w:val="00286644"/>
    <w:rPr>
      <w:vertAlign w:val="superscript"/>
    </w:rPr>
  </w:style>
  <w:style w:type="character" w:customStyle="1" w:styleId="ListParagraphChar">
    <w:name w:val="List Paragraph Char"/>
    <w:rsid w:val="00286644"/>
  </w:style>
  <w:style w:type="character" w:customStyle="1" w:styleId="Tabellagriglia6acoloriCarattere">
    <w:name w:val="Tabella griglia 6 a colori Carattere"/>
    <w:rsid w:val="00286644"/>
    <w:rPr>
      <w:rFonts w:ascii="Calibri" w:eastAsia="Times New Roman" w:hAnsi="Calibri" w:cs="Times New Roman"/>
      <w:sz w:val="22"/>
      <w:szCs w:val="22"/>
    </w:rPr>
  </w:style>
  <w:style w:type="character" w:customStyle="1" w:styleId="CarattereCarattere">
    <w:name w:val="Carattere Carattere"/>
    <w:rsid w:val="00286644"/>
    <w:rPr>
      <w:rFonts w:ascii="Cambria" w:eastAsia="Times New Roman" w:hAnsi="Cambria" w:cs="Times New Roman"/>
      <w:b/>
      <w:bCs/>
      <w:kern w:val="1"/>
      <w:sz w:val="32"/>
      <w:szCs w:val="32"/>
    </w:rPr>
  </w:style>
  <w:style w:type="character" w:customStyle="1" w:styleId="CarattereCarattere10">
    <w:name w:val="Carattere Carattere1"/>
    <w:rsid w:val="00286644"/>
    <w:rPr>
      <w:sz w:val="24"/>
      <w:szCs w:val="24"/>
    </w:rPr>
  </w:style>
  <w:style w:type="character" w:customStyle="1" w:styleId="CarattereCarattere2">
    <w:name w:val="Carattere Carattere2"/>
    <w:rsid w:val="00286644"/>
    <w:rPr>
      <w:rFonts w:ascii="Times New Roman" w:eastAsia="Times New Roman" w:hAnsi="Times New Roman" w:cs="Times New Roman"/>
      <w:sz w:val="24"/>
      <w:szCs w:val="24"/>
    </w:rPr>
  </w:style>
  <w:style w:type="character" w:customStyle="1" w:styleId="CarattereCarattere3">
    <w:name w:val="Carattere Carattere3"/>
    <w:rsid w:val="00286644"/>
    <w:rPr>
      <w:rFonts w:ascii="Lucida Grande" w:hAnsi="Lucida Grande" w:cs="Lucida Grande"/>
      <w:sz w:val="24"/>
      <w:szCs w:val="24"/>
    </w:rPr>
  </w:style>
  <w:style w:type="character" w:customStyle="1" w:styleId="CarattereCarattere4">
    <w:name w:val="Carattere Carattere4"/>
    <w:rsid w:val="00286644"/>
    <w:rPr>
      <w:b/>
      <w:bCs/>
    </w:rPr>
  </w:style>
  <w:style w:type="character" w:customStyle="1" w:styleId="CarattereCarattere50">
    <w:name w:val="Carattere Carattere5"/>
    <w:rsid w:val="00286644"/>
  </w:style>
  <w:style w:type="character" w:customStyle="1" w:styleId="Rimandocommento2">
    <w:name w:val="Rimando commento2"/>
    <w:rsid w:val="00286644"/>
    <w:rPr>
      <w:sz w:val="16"/>
      <w:szCs w:val="16"/>
    </w:rPr>
  </w:style>
  <w:style w:type="character" w:customStyle="1" w:styleId="CarattereCarattere6">
    <w:name w:val="Carattere Carattere6"/>
    <w:rsid w:val="00286644"/>
    <w:rPr>
      <w:rFonts w:ascii="Times New Roman" w:eastAsia="Calibri" w:hAnsi="Times New Roman" w:cs="Times New Roman"/>
      <w:sz w:val="24"/>
      <w:szCs w:val="24"/>
      <w:lang w:val="de-DE"/>
    </w:rPr>
  </w:style>
  <w:style w:type="character" w:customStyle="1" w:styleId="CarattereCarattere7">
    <w:name w:val="Carattere Carattere7"/>
    <w:rsid w:val="00286644"/>
    <w:rPr>
      <w:rFonts w:ascii="Tahoma" w:eastAsia="Calibri" w:hAnsi="Tahoma" w:cs="Tahoma"/>
      <w:sz w:val="16"/>
      <w:szCs w:val="16"/>
      <w:lang w:val="de-DE"/>
    </w:rPr>
  </w:style>
  <w:style w:type="character" w:customStyle="1" w:styleId="CarattereCarattere8">
    <w:name w:val="Carattere Carattere8"/>
    <w:rsid w:val="00286644"/>
    <w:rPr>
      <w:rFonts w:ascii="Times New Roman" w:eastAsia="Calibri" w:hAnsi="Times New Roman" w:cs="Times New Roman"/>
      <w:sz w:val="24"/>
      <w:szCs w:val="24"/>
      <w:lang w:val="de-DE"/>
    </w:rPr>
  </w:style>
  <w:style w:type="character" w:customStyle="1" w:styleId="CarattereCarattere9">
    <w:name w:val="Carattere Carattere9"/>
    <w:rsid w:val="00286644"/>
    <w:rPr>
      <w:rFonts w:ascii="Times New Roman" w:eastAsia="Calibri" w:hAnsi="Times New Roman" w:cs="Times New Roman"/>
      <w:sz w:val="20"/>
      <w:szCs w:val="20"/>
      <w:lang w:val="de-DE"/>
    </w:rPr>
  </w:style>
  <w:style w:type="character" w:customStyle="1" w:styleId="CarattereCarattere100">
    <w:name w:val="Carattere Carattere10"/>
    <w:rsid w:val="00286644"/>
    <w:rPr>
      <w:rFonts w:ascii="Cambria" w:eastAsia="Calibri" w:hAnsi="Cambria" w:cs="Cambria"/>
      <w:bCs/>
      <w:i/>
      <w:iCs/>
      <w:color w:val="404040"/>
      <w:lang w:val="de-DE" w:bidi="ar-SA"/>
    </w:rPr>
  </w:style>
  <w:style w:type="character" w:customStyle="1" w:styleId="CarattereCarattere11">
    <w:name w:val="Carattere Carattere11"/>
    <w:rsid w:val="00286644"/>
    <w:rPr>
      <w:rFonts w:ascii="Cambria" w:eastAsia="Calibri" w:hAnsi="Cambria" w:cs="Cambria"/>
      <w:bCs/>
      <w:color w:val="404040"/>
      <w:lang w:val="de-DE" w:bidi="ar-SA"/>
    </w:rPr>
  </w:style>
  <w:style w:type="character" w:customStyle="1" w:styleId="CarattereCarattere12">
    <w:name w:val="Carattere Carattere12"/>
    <w:rsid w:val="00286644"/>
    <w:rPr>
      <w:rFonts w:ascii="Cambria" w:eastAsia="Calibri" w:hAnsi="Cambria" w:cs="Cambria"/>
      <w:bCs/>
      <w:i/>
      <w:iCs/>
      <w:color w:val="404040"/>
      <w:sz w:val="24"/>
      <w:szCs w:val="24"/>
      <w:lang w:val="de-DE" w:bidi="ar-SA"/>
    </w:rPr>
  </w:style>
  <w:style w:type="character" w:customStyle="1" w:styleId="CarattereCarattere13">
    <w:name w:val="Carattere Carattere13"/>
    <w:rsid w:val="00286644"/>
    <w:rPr>
      <w:rFonts w:ascii="Cambria" w:eastAsia="Calibri" w:hAnsi="Cambria" w:cs="Cambria"/>
      <w:bCs/>
      <w:i/>
      <w:iCs/>
      <w:color w:val="243F60"/>
      <w:sz w:val="24"/>
      <w:szCs w:val="24"/>
      <w:lang w:val="de-DE" w:bidi="ar-SA"/>
    </w:rPr>
  </w:style>
  <w:style w:type="character" w:customStyle="1" w:styleId="CarattereCarattere14">
    <w:name w:val="Carattere Carattere14"/>
    <w:rsid w:val="00286644"/>
    <w:rPr>
      <w:rFonts w:ascii="Cambria" w:eastAsia="Calibri" w:hAnsi="Cambria" w:cs="Cambria"/>
      <w:bCs/>
      <w:color w:val="243F60"/>
      <w:sz w:val="24"/>
      <w:szCs w:val="24"/>
      <w:lang w:val="de-DE" w:bidi="ar-SA"/>
    </w:rPr>
  </w:style>
  <w:style w:type="character" w:customStyle="1" w:styleId="CarattereCarattere15">
    <w:name w:val="Carattere Carattere15"/>
    <w:rsid w:val="00286644"/>
    <w:rPr>
      <w:rFonts w:ascii="Cambria" w:eastAsia="Calibri" w:hAnsi="Cambria" w:cs="Cambria"/>
      <w:b/>
      <w:i/>
      <w:iCs/>
      <w:color w:val="4F81BD"/>
      <w:sz w:val="24"/>
      <w:szCs w:val="24"/>
      <w:lang w:val="de-DE" w:bidi="ar-SA"/>
    </w:rPr>
  </w:style>
  <w:style w:type="character" w:customStyle="1" w:styleId="CarattereCarattere16">
    <w:name w:val="Carattere Carattere16"/>
    <w:rsid w:val="00286644"/>
    <w:rPr>
      <w:rFonts w:ascii="Calibri" w:eastAsia="Calibri" w:hAnsi="Calibri" w:cs="Arial"/>
      <w:b/>
      <w:bCs/>
      <w:i/>
      <w:color w:val="4F81BD"/>
      <w:sz w:val="24"/>
      <w:szCs w:val="22"/>
      <w:lang w:bidi="ar-SA"/>
    </w:rPr>
  </w:style>
  <w:style w:type="character" w:customStyle="1" w:styleId="CarattereCarattere17">
    <w:name w:val="Carattere Carattere17"/>
    <w:rsid w:val="00286644"/>
    <w:rPr>
      <w:rFonts w:ascii="Calibri" w:eastAsia="Calibri" w:hAnsi="Calibri" w:cs="Arial"/>
      <w:b/>
      <w:bCs/>
      <w:i/>
      <w:color w:val="4F81BD"/>
      <w:sz w:val="24"/>
      <w:szCs w:val="22"/>
      <w:u w:val="single"/>
      <w:lang w:bidi="ar-SA"/>
    </w:rPr>
  </w:style>
  <w:style w:type="character" w:customStyle="1" w:styleId="CarattereCarattere18">
    <w:name w:val="Carattere Carattere18"/>
    <w:rsid w:val="00286644"/>
    <w:rPr>
      <w:rFonts w:ascii="Calibri" w:eastAsia="Calibri" w:hAnsi="Calibri" w:cs="Arial"/>
      <w:b/>
      <w:iCs/>
      <w:sz w:val="24"/>
      <w:szCs w:val="22"/>
      <w:lang w:val="it-IT" w:bidi="ar-SA"/>
    </w:rPr>
  </w:style>
  <w:style w:type="character" w:customStyle="1" w:styleId="Carpredefinitoparagrafo2">
    <w:name w:val="Car. predefinito paragrafo2"/>
    <w:rsid w:val="00286644"/>
  </w:style>
  <w:style w:type="character" w:customStyle="1" w:styleId="WW8NumSt35z0">
    <w:name w:val="WW8NumSt35z0"/>
    <w:rsid w:val="00286644"/>
  </w:style>
  <w:style w:type="character" w:customStyle="1" w:styleId="WW8NumSt34z0">
    <w:name w:val="WW8NumSt34z0"/>
    <w:rsid w:val="00286644"/>
  </w:style>
  <w:style w:type="character" w:customStyle="1" w:styleId="WW8Num45z3">
    <w:name w:val="WW8Num45z3"/>
    <w:rsid w:val="00286644"/>
    <w:rPr>
      <w:rFonts w:ascii="Symbol" w:hAnsi="Symbol" w:cs="Symbol"/>
    </w:rPr>
  </w:style>
  <w:style w:type="character" w:customStyle="1" w:styleId="WW8Num45z2">
    <w:name w:val="WW8Num45z2"/>
    <w:rsid w:val="00286644"/>
    <w:rPr>
      <w:rFonts w:ascii="Wingdings" w:hAnsi="Wingdings" w:cs="Wingdings"/>
    </w:rPr>
  </w:style>
  <w:style w:type="character" w:customStyle="1" w:styleId="WW8Num44z8">
    <w:name w:val="WW8Num44z8"/>
    <w:rsid w:val="00286644"/>
  </w:style>
  <w:style w:type="character" w:customStyle="1" w:styleId="WW8Num44z7">
    <w:name w:val="WW8Num44z7"/>
    <w:rsid w:val="00286644"/>
  </w:style>
  <w:style w:type="character" w:customStyle="1" w:styleId="WW8Num44z6">
    <w:name w:val="WW8Num44z6"/>
    <w:rsid w:val="00286644"/>
  </w:style>
  <w:style w:type="character" w:customStyle="1" w:styleId="WW8Num44z5">
    <w:name w:val="WW8Num44z5"/>
    <w:rsid w:val="00286644"/>
  </w:style>
  <w:style w:type="character" w:customStyle="1" w:styleId="WW8Num44z4">
    <w:name w:val="WW8Num44z4"/>
    <w:rsid w:val="00286644"/>
  </w:style>
  <w:style w:type="character" w:customStyle="1" w:styleId="WW8Num43z8">
    <w:name w:val="WW8Num43z8"/>
    <w:rsid w:val="00286644"/>
  </w:style>
  <w:style w:type="character" w:customStyle="1" w:styleId="WW8Num43z7">
    <w:name w:val="WW8Num43z7"/>
    <w:rsid w:val="00286644"/>
  </w:style>
  <w:style w:type="character" w:customStyle="1" w:styleId="WW8Num43z6">
    <w:name w:val="WW8Num43z6"/>
    <w:rsid w:val="00286644"/>
  </w:style>
  <w:style w:type="character" w:customStyle="1" w:styleId="WW8Num43z5">
    <w:name w:val="WW8Num43z5"/>
    <w:rsid w:val="00286644"/>
  </w:style>
  <w:style w:type="character" w:customStyle="1" w:styleId="WW8Num43z4">
    <w:name w:val="WW8Num43z4"/>
    <w:rsid w:val="00286644"/>
  </w:style>
  <w:style w:type="character" w:customStyle="1" w:styleId="WW8Num42z8">
    <w:name w:val="WW8Num42z8"/>
    <w:rsid w:val="00286644"/>
  </w:style>
  <w:style w:type="character" w:customStyle="1" w:styleId="WW8Num42z7">
    <w:name w:val="WW8Num42z7"/>
    <w:rsid w:val="00286644"/>
  </w:style>
  <w:style w:type="character" w:customStyle="1" w:styleId="WW8Num42z6">
    <w:name w:val="WW8Num42z6"/>
    <w:rsid w:val="00286644"/>
  </w:style>
  <w:style w:type="character" w:customStyle="1" w:styleId="WW8Num42z5">
    <w:name w:val="WW8Num42z5"/>
    <w:rsid w:val="00286644"/>
  </w:style>
  <w:style w:type="character" w:customStyle="1" w:styleId="WW8Num42z4">
    <w:name w:val="WW8Num42z4"/>
    <w:rsid w:val="00286644"/>
  </w:style>
  <w:style w:type="character" w:customStyle="1" w:styleId="WW8Num41z8">
    <w:name w:val="WW8Num41z8"/>
    <w:rsid w:val="00286644"/>
  </w:style>
  <w:style w:type="character" w:customStyle="1" w:styleId="WW8Num41z7">
    <w:name w:val="WW8Num41z7"/>
    <w:rsid w:val="00286644"/>
  </w:style>
  <w:style w:type="character" w:customStyle="1" w:styleId="WW8Num41z6">
    <w:name w:val="WW8Num41z6"/>
    <w:rsid w:val="00286644"/>
  </w:style>
  <w:style w:type="character" w:customStyle="1" w:styleId="WW8Num41z5">
    <w:name w:val="WW8Num41z5"/>
    <w:rsid w:val="00286644"/>
  </w:style>
  <w:style w:type="character" w:customStyle="1" w:styleId="WW8Num41z4">
    <w:name w:val="WW8Num41z4"/>
    <w:rsid w:val="00286644"/>
  </w:style>
  <w:style w:type="character" w:customStyle="1" w:styleId="WW8Num39z8">
    <w:name w:val="WW8Num39z8"/>
    <w:rsid w:val="00286644"/>
  </w:style>
  <w:style w:type="character" w:customStyle="1" w:styleId="WW8Num39z7">
    <w:name w:val="WW8Num39z7"/>
    <w:rsid w:val="00286644"/>
  </w:style>
  <w:style w:type="character" w:customStyle="1" w:styleId="WW8Num39z6">
    <w:name w:val="WW8Num39z6"/>
    <w:rsid w:val="00286644"/>
  </w:style>
  <w:style w:type="character" w:customStyle="1" w:styleId="WW8Num39z5">
    <w:name w:val="WW8Num39z5"/>
    <w:rsid w:val="00286644"/>
  </w:style>
  <w:style w:type="character" w:customStyle="1" w:styleId="WW8Num39z4">
    <w:name w:val="WW8Num39z4"/>
    <w:rsid w:val="00286644"/>
  </w:style>
  <w:style w:type="character" w:customStyle="1" w:styleId="WW8Num36z3">
    <w:name w:val="WW8Num36z3"/>
    <w:rsid w:val="00286644"/>
    <w:rPr>
      <w:rFonts w:ascii="Symbol" w:hAnsi="Symbol" w:cs="Symbol"/>
    </w:rPr>
  </w:style>
  <w:style w:type="character" w:customStyle="1" w:styleId="WW8Num31z8">
    <w:name w:val="WW8Num31z8"/>
    <w:rsid w:val="00286644"/>
  </w:style>
  <w:style w:type="character" w:customStyle="1" w:styleId="WW8Num31z7">
    <w:name w:val="WW8Num31z7"/>
    <w:rsid w:val="00286644"/>
  </w:style>
  <w:style w:type="character" w:customStyle="1" w:styleId="WW8Num31z6">
    <w:name w:val="WW8Num31z6"/>
    <w:rsid w:val="00286644"/>
  </w:style>
  <w:style w:type="character" w:customStyle="1" w:styleId="WW8Num31z5">
    <w:name w:val="WW8Num31z5"/>
    <w:rsid w:val="00286644"/>
  </w:style>
  <w:style w:type="character" w:customStyle="1" w:styleId="WW8Num31z4">
    <w:name w:val="WW8Num31z4"/>
    <w:rsid w:val="00286644"/>
  </w:style>
  <w:style w:type="character" w:customStyle="1" w:styleId="WW8Num31z3">
    <w:name w:val="WW8Num31z3"/>
    <w:rsid w:val="00286644"/>
  </w:style>
  <w:style w:type="character" w:customStyle="1" w:styleId="WW8Num30z8">
    <w:name w:val="WW8Num30z8"/>
    <w:rsid w:val="00286644"/>
  </w:style>
  <w:style w:type="character" w:customStyle="1" w:styleId="WW8Num30z7">
    <w:name w:val="WW8Num30z7"/>
    <w:rsid w:val="00286644"/>
  </w:style>
  <w:style w:type="character" w:customStyle="1" w:styleId="WW8Num30z6">
    <w:name w:val="WW8Num30z6"/>
    <w:rsid w:val="00286644"/>
  </w:style>
  <w:style w:type="character" w:customStyle="1" w:styleId="WW8Num30z5">
    <w:name w:val="WW8Num30z5"/>
    <w:rsid w:val="00286644"/>
  </w:style>
  <w:style w:type="character" w:customStyle="1" w:styleId="WW8Num30z4">
    <w:name w:val="WW8Num30z4"/>
    <w:rsid w:val="00286644"/>
  </w:style>
  <w:style w:type="character" w:customStyle="1" w:styleId="WW8Num30z3">
    <w:name w:val="WW8Num30z3"/>
    <w:rsid w:val="00286644"/>
  </w:style>
  <w:style w:type="character" w:customStyle="1" w:styleId="WW8Num27z3">
    <w:name w:val="WW8Num27z3"/>
    <w:rsid w:val="00286644"/>
    <w:rPr>
      <w:rFonts w:ascii="Symbol" w:hAnsi="Symbol" w:cs="Symbol"/>
    </w:rPr>
  </w:style>
  <w:style w:type="character" w:customStyle="1" w:styleId="WW8Num24z8">
    <w:name w:val="WW8Num24z8"/>
    <w:rsid w:val="00286644"/>
  </w:style>
  <w:style w:type="character" w:customStyle="1" w:styleId="WW8Num24z7">
    <w:name w:val="WW8Num24z7"/>
    <w:rsid w:val="00286644"/>
  </w:style>
  <w:style w:type="character" w:customStyle="1" w:styleId="WW8Num24z6">
    <w:name w:val="WW8Num24z6"/>
    <w:rsid w:val="00286644"/>
  </w:style>
  <w:style w:type="character" w:customStyle="1" w:styleId="WW8Num24z5">
    <w:name w:val="WW8Num24z5"/>
    <w:rsid w:val="00286644"/>
  </w:style>
  <w:style w:type="character" w:customStyle="1" w:styleId="WW8Num24z4">
    <w:name w:val="WW8Num24z4"/>
    <w:rsid w:val="00286644"/>
  </w:style>
  <w:style w:type="character" w:customStyle="1" w:styleId="WW8Num24z3">
    <w:name w:val="WW8Num24z3"/>
    <w:rsid w:val="00286644"/>
  </w:style>
  <w:style w:type="character" w:customStyle="1" w:styleId="WW8Num19z1">
    <w:name w:val="WW8Num19z1"/>
    <w:rsid w:val="00286644"/>
    <w:rPr>
      <w:rFonts w:ascii="Courier New" w:hAnsi="Courier New" w:cs="Courier New"/>
    </w:rPr>
  </w:style>
  <w:style w:type="character" w:customStyle="1" w:styleId="WW8Num11z8">
    <w:name w:val="WW8Num11z8"/>
    <w:rsid w:val="00286644"/>
  </w:style>
  <w:style w:type="character" w:customStyle="1" w:styleId="WW8Num11z7">
    <w:name w:val="WW8Num11z7"/>
    <w:rsid w:val="00286644"/>
  </w:style>
  <w:style w:type="character" w:customStyle="1" w:styleId="WW8Num11z6">
    <w:name w:val="WW8Num11z6"/>
    <w:rsid w:val="00286644"/>
  </w:style>
  <w:style w:type="character" w:customStyle="1" w:styleId="WW8Num11z5">
    <w:name w:val="WW8Num11z5"/>
    <w:rsid w:val="00286644"/>
  </w:style>
  <w:style w:type="character" w:customStyle="1" w:styleId="WW8Num11z4">
    <w:name w:val="WW8Num11z4"/>
    <w:rsid w:val="00286644"/>
  </w:style>
  <w:style w:type="character" w:customStyle="1" w:styleId="WW8Num10z8">
    <w:name w:val="WW8Num10z8"/>
    <w:rsid w:val="00286644"/>
  </w:style>
  <w:style w:type="character" w:customStyle="1" w:styleId="WW8Num10z7">
    <w:name w:val="WW8Num10z7"/>
    <w:rsid w:val="00286644"/>
  </w:style>
  <w:style w:type="character" w:customStyle="1" w:styleId="WW8Num10z6">
    <w:name w:val="WW8Num10z6"/>
    <w:rsid w:val="00286644"/>
  </w:style>
  <w:style w:type="character" w:customStyle="1" w:styleId="WW8Num10z5">
    <w:name w:val="WW8Num10z5"/>
    <w:rsid w:val="00286644"/>
  </w:style>
  <w:style w:type="character" w:customStyle="1" w:styleId="WW8Num10z4">
    <w:name w:val="WW8Num10z4"/>
    <w:rsid w:val="00286644"/>
  </w:style>
  <w:style w:type="character" w:customStyle="1" w:styleId="WW8Num10z3">
    <w:name w:val="WW8Num10z3"/>
    <w:rsid w:val="00286644"/>
    <w:rPr>
      <w:rFonts w:ascii="Symbol" w:hAnsi="Symbol" w:cs="Symbol"/>
    </w:rPr>
  </w:style>
  <w:style w:type="character" w:customStyle="1" w:styleId="WW8Num32z8">
    <w:name w:val="WW8Num32z8"/>
    <w:rsid w:val="00286644"/>
  </w:style>
  <w:style w:type="character" w:customStyle="1" w:styleId="WW8Num32z7">
    <w:name w:val="WW8Num32z7"/>
    <w:rsid w:val="00286644"/>
  </w:style>
  <w:style w:type="character" w:customStyle="1" w:styleId="WW8Num32z6">
    <w:name w:val="WW8Num32z6"/>
    <w:rsid w:val="00286644"/>
  </w:style>
  <w:style w:type="character" w:customStyle="1" w:styleId="WW8Num32z5">
    <w:name w:val="WW8Num32z5"/>
    <w:rsid w:val="00286644"/>
  </w:style>
  <w:style w:type="character" w:customStyle="1" w:styleId="WW8Num32z4">
    <w:name w:val="WW8Num32z4"/>
    <w:rsid w:val="00286644"/>
  </w:style>
  <w:style w:type="character" w:customStyle="1" w:styleId="WW8Num9z4">
    <w:name w:val="WW8Num9z4"/>
    <w:rsid w:val="00286644"/>
    <w:rPr>
      <w:rFonts w:ascii="Courier New" w:hAnsi="Courier New" w:cs="Courier New"/>
    </w:rPr>
  </w:style>
  <w:style w:type="character" w:customStyle="1" w:styleId="WW8Num4z8">
    <w:name w:val="WW8Num4z8"/>
    <w:rsid w:val="00286644"/>
  </w:style>
  <w:style w:type="character" w:customStyle="1" w:styleId="WW8Num4z7">
    <w:name w:val="WW8Num4z7"/>
    <w:rsid w:val="00286644"/>
  </w:style>
  <w:style w:type="character" w:customStyle="1" w:styleId="WW8Num4z6">
    <w:name w:val="WW8Num4z6"/>
    <w:rsid w:val="00286644"/>
  </w:style>
  <w:style w:type="character" w:customStyle="1" w:styleId="WW8Num4z5">
    <w:name w:val="WW8Num4z5"/>
    <w:rsid w:val="00286644"/>
  </w:style>
  <w:style w:type="character" w:customStyle="1" w:styleId="WW8Num4z4">
    <w:name w:val="WW8Num4z4"/>
    <w:rsid w:val="00286644"/>
  </w:style>
  <w:style w:type="character" w:customStyle="1" w:styleId="WW8Num4z3">
    <w:name w:val="WW8Num4z3"/>
    <w:rsid w:val="00286644"/>
    <w:rPr>
      <w:rFonts w:ascii="Symbol" w:hAnsi="Symbol" w:cs="Symbol"/>
    </w:rPr>
  </w:style>
  <w:style w:type="paragraph" w:customStyle="1" w:styleId="Titolo20">
    <w:name w:val="Titolo2"/>
    <w:basedOn w:val="Normale"/>
    <w:next w:val="Normale"/>
    <w:rsid w:val="00286644"/>
    <w:pPr>
      <w:spacing w:before="240" w:after="60"/>
      <w:jc w:val="center"/>
    </w:pPr>
    <w:rPr>
      <w:rFonts w:ascii="Cambria" w:eastAsia="Times New Roman" w:hAnsi="Cambria" w:cs="Cambria"/>
      <w:b/>
      <w:bCs/>
      <w:sz w:val="32"/>
      <w:szCs w:val="32"/>
    </w:rPr>
  </w:style>
  <w:style w:type="paragraph" w:customStyle="1" w:styleId="Corpotesto1">
    <w:name w:val="Corpo testo1"/>
    <w:basedOn w:val="Normale"/>
    <w:rsid w:val="00286644"/>
    <w:pPr>
      <w:autoSpaceDE w:val="0"/>
      <w:spacing w:before="240" w:after="240"/>
      <w:jc w:val="both"/>
    </w:pPr>
    <w:rPr>
      <w:rFonts w:ascii="Times New Roman" w:eastAsia="Times New Roman" w:hAnsi="Times New Roman"/>
    </w:rPr>
  </w:style>
  <w:style w:type="paragraph" w:styleId="Elenco">
    <w:name w:val="List"/>
    <w:basedOn w:val="Corpotesto1"/>
    <w:rsid w:val="00286644"/>
    <w:rPr>
      <w:rFonts w:cs="Mangal"/>
    </w:rPr>
  </w:style>
  <w:style w:type="paragraph" w:styleId="Didascalia">
    <w:name w:val="caption"/>
    <w:basedOn w:val="Normale"/>
    <w:next w:val="Normale"/>
    <w:qFormat/>
    <w:rsid w:val="00286644"/>
    <w:rPr>
      <w:b/>
      <w:bCs/>
      <w:sz w:val="20"/>
      <w:szCs w:val="20"/>
    </w:rPr>
  </w:style>
  <w:style w:type="paragraph" w:customStyle="1" w:styleId="Indice">
    <w:name w:val="Indice"/>
    <w:basedOn w:val="Normale"/>
    <w:rsid w:val="00286644"/>
    <w:pPr>
      <w:suppressLineNumbers/>
    </w:pPr>
    <w:rPr>
      <w:rFonts w:cs="Mangal"/>
    </w:rPr>
  </w:style>
  <w:style w:type="paragraph" w:styleId="Testonotaapidipagina">
    <w:name w:val="footnote text"/>
    <w:basedOn w:val="Normale"/>
    <w:link w:val="TestonotaapidipaginaCarattere1"/>
    <w:rsid w:val="00286644"/>
    <w:rPr>
      <w:rFonts w:ascii="Times New Roman" w:hAnsi="Times New Roman"/>
      <w:sz w:val="20"/>
      <w:szCs w:val="20"/>
      <w:lang w:val="de-DE"/>
    </w:rPr>
  </w:style>
  <w:style w:type="paragraph" w:styleId="Intestazione">
    <w:name w:val="header"/>
    <w:basedOn w:val="Normale"/>
    <w:uiPriority w:val="99"/>
    <w:rsid w:val="00286644"/>
    <w:rPr>
      <w:rFonts w:ascii="Times New Roman" w:hAnsi="Times New Roman"/>
      <w:lang w:val="de-DE"/>
    </w:rPr>
  </w:style>
  <w:style w:type="paragraph" w:styleId="Sommario1">
    <w:name w:val="toc 1"/>
    <w:basedOn w:val="Normale"/>
    <w:next w:val="Normale"/>
    <w:rsid w:val="00286644"/>
    <w:pPr>
      <w:tabs>
        <w:tab w:val="right" w:leader="dot" w:pos="9628"/>
      </w:tabs>
      <w:spacing w:before="120"/>
    </w:pPr>
    <w:rPr>
      <w:rFonts w:ascii="Verdana" w:hAnsi="Verdana" w:cs="Verdana"/>
      <w:b/>
      <w:color w:val="4F81BD"/>
      <w:sz w:val="32"/>
      <w:szCs w:val="32"/>
      <w:lang w:eastAsia="it-IT"/>
    </w:rPr>
  </w:style>
  <w:style w:type="paragraph" w:customStyle="1" w:styleId="Elencoacolori-Colore11">
    <w:name w:val="Elenco a colori - Colore 11"/>
    <w:basedOn w:val="Normale"/>
    <w:rsid w:val="00286644"/>
    <w:pPr>
      <w:ind w:left="720"/>
      <w:contextualSpacing/>
    </w:pPr>
  </w:style>
  <w:style w:type="paragraph" w:styleId="Testofumetto">
    <w:name w:val="Balloon Text"/>
    <w:basedOn w:val="Normale"/>
    <w:rsid w:val="00286644"/>
    <w:rPr>
      <w:rFonts w:ascii="Tahoma" w:hAnsi="Tahoma" w:cs="Tahoma"/>
      <w:sz w:val="16"/>
      <w:szCs w:val="16"/>
      <w:lang w:val="de-DE"/>
    </w:rPr>
  </w:style>
  <w:style w:type="paragraph" w:styleId="Pidipagina">
    <w:name w:val="footer"/>
    <w:basedOn w:val="Normale"/>
    <w:rsid w:val="00286644"/>
    <w:pPr>
      <w:tabs>
        <w:tab w:val="center" w:pos="4819"/>
        <w:tab w:val="right" w:pos="9638"/>
      </w:tabs>
    </w:pPr>
    <w:rPr>
      <w:rFonts w:ascii="Times New Roman" w:hAnsi="Times New Roman"/>
      <w:lang w:val="de-DE"/>
    </w:rPr>
  </w:style>
  <w:style w:type="paragraph" w:customStyle="1" w:styleId="Default">
    <w:name w:val="Default"/>
    <w:rsid w:val="00286644"/>
    <w:pPr>
      <w:suppressAutoHyphens/>
      <w:autoSpaceDE w:val="0"/>
    </w:pPr>
    <w:rPr>
      <w:rFonts w:ascii="Arial" w:eastAsia="Calibri" w:hAnsi="Arial" w:cs="Arial"/>
      <w:color w:val="000000"/>
      <w:kern w:val="1"/>
      <w:sz w:val="24"/>
      <w:szCs w:val="24"/>
      <w:lang w:eastAsia="zh-CN"/>
    </w:rPr>
  </w:style>
  <w:style w:type="paragraph" w:customStyle="1" w:styleId="56D88B822C3F4197905AEFF6ED9B456B">
    <w:name w:val="56D88B822C3F4197905AEFF6ED9B456B"/>
    <w:rsid w:val="00286644"/>
    <w:pPr>
      <w:suppressAutoHyphens/>
      <w:spacing w:after="200" w:line="276" w:lineRule="auto"/>
    </w:pPr>
    <w:rPr>
      <w:rFonts w:ascii="Calibri" w:eastAsia="MS Mincho" w:hAnsi="Calibri" w:cs="Arial"/>
      <w:kern w:val="1"/>
      <w:sz w:val="22"/>
      <w:szCs w:val="22"/>
      <w:lang w:val="en-US" w:eastAsia="ja-JP"/>
    </w:rPr>
  </w:style>
  <w:style w:type="paragraph" w:customStyle="1" w:styleId="Grigliatab31">
    <w:name w:val="Griglia tab. 31"/>
    <w:basedOn w:val="Titolo1"/>
    <w:next w:val="Normale"/>
    <w:rsid w:val="00286644"/>
    <w:pPr>
      <w:keepLines/>
      <w:pBdr>
        <w:bottom w:val="none" w:sz="0" w:space="0" w:color="000000"/>
      </w:pBdr>
      <w:spacing w:before="480" w:after="0" w:line="276" w:lineRule="auto"/>
      <w:ind w:firstLine="0"/>
    </w:pPr>
    <w:rPr>
      <w:rFonts w:ascii="Cambria" w:eastAsia="MS Gothic" w:hAnsi="Cambria" w:cs="Times New Roman"/>
      <w:smallCaps/>
      <w:color w:val="365F91"/>
      <w:szCs w:val="28"/>
      <w:lang w:val="en-US" w:eastAsia="ja-JP"/>
    </w:rPr>
  </w:style>
  <w:style w:type="paragraph" w:styleId="Sommario2">
    <w:name w:val="toc 2"/>
    <w:basedOn w:val="Normale"/>
    <w:next w:val="Normale"/>
    <w:rsid w:val="00286644"/>
    <w:pPr>
      <w:tabs>
        <w:tab w:val="right" w:leader="dot" w:pos="9628"/>
      </w:tabs>
      <w:ind w:left="240"/>
    </w:pPr>
    <w:rPr>
      <w:rFonts w:ascii="Century Gothic" w:hAnsi="Century Gothic" w:cs="Century Gothic"/>
      <w:b/>
      <w:color w:val="95B3D7"/>
      <w:szCs w:val="22"/>
      <w:lang w:eastAsia="it-IT"/>
    </w:rPr>
  </w:style>
  <w:style w:type="paragraph" w:customStyle="1" w:styleId="Testocommento3">
    <w:name w:val="Testo commento3"/>
    <w:basedOn w:val="Normale"/>
    <w:rsid w:val="00286644"/>
    <w:rPr>
      <w:sz w:val="20"/>
      <w:szCs w:val="20"/>
    </w:rPr>
  </w:style>
  <w:style w:type="paragraph" w:styleId="Soggettocommento">
    <w:name w:val="annotation subject"/>
    <w:basedOn w:val="Testocommento3"/>
    <w:next w:val="Testocommento3"/>
    <w:rsid w:val="00286644"/>
    <w:rPr>
      <w:b/>
      <w:bCs/>
    </w:rPr>
  </w:style>
  <w:style w:type="paragraph" w:customStyle="1" w:styleId="Sfondoacolori-Colore11">
    <w:name w:val="Sfondo a colori - Colore 11"/>
    <w:rsid w:val="00286644"/>
    <w:pPr>
      <w:suppressAutoHyphens/>
    </w:pPr>
    <w:rPr>
      <w:rFonts w:ascii="Calibri" w:eastAsia="Calibri" w:hAnsi="Calibri"/>
      <w:kern w:val="1"/>
      <w:sz w:val="24"/>
      <w:szCs w:val="24"/>
      <w:lang w:eastAsia="zh-CN"/>
    </w:rPr>
  </w:style>
  <w:style w:type="paragraph" w:customStyle="1" w:styleId="Grigliaacolori-Colore61">
    <w:name w:val="Griglia a colori - Colore 61"/>
    <w:rsid w:val="00286644"/>
    <w:pPr>
      <w:suppressAutoHyphens/>
    </w:pPr>
    <w:rPr>
      <w:rFonts w:ascii="Calibri" w:eastAsia="Calibri" w:hAnsi="Calibri"/>
      <w:kern w:val="1"/>
      <w:sz w:val="24"/>
      <w:szCs w:val="24"/>
      <w:lang w:eastAsia="zh-CN"/>
    </w:rPr>
  </w:style>
  <w:style w:type="paragraph" w:customStyle="1" w:styleId="Mappadocumento3">
    <w:name w:val="Mappa documento3"/>
    <w:basedOn w:val="Normale"/>
    <w:rsid w:val="00286644"/>
    <w:rPr>
      <w:rFonts w:ascii="Lucida Grande" w:hAnsi="Lucida Grande" w:cs="Lucida Grande"/>
    </w:rPr>
  </w:style>
  <w:style w:type="paragraph" w:customStyle="1" w:styleId="Grigliaacolori-Colore62">
    <w:name w:val="Griglia a colori - Colore 62"/>
    <w:rsid w:val="00286644"/>
    <w:pPr>
      <w:suppressAutoHyphens/>
    </w:pPr>
    <w:rPr>
      <w:rFonts w:ascii="Calibri" w:eastAsia="Calibri" w:hAnsi="Calibri"/>
      <w:kern w:val="1"/>
      <w:sz w:val="24"/>
      <w:szCs w:val="24"/>
      <w:lang w:eastAsia="zh-CN"/>
    </w:rPr>
  </w:style>
  <w:style w:type="paragraph" w:customStyle="1" w:styleId="TableParagraph">
    <w:name w:val="Table Paragraph"/>
    <w:basedOn w:val="Normale"/>
    <w:rsid w:val="00286644"/>
    <w:pPr>
      <w:widowControl w:val="0"/>
    </w:pPr>
    <w:rPr>
      <w:rFonts w:cs="Calibri"/>
      <w:szCs w:val="22"/>
      <w:lang w:val="en-US"/>
    </w:rPr>
  </w:style>
  <w:style w:type="paragraph" w:customStyle="1" w:styleId="CM1">
    <w:name w:val="CM1"/>
    <w:basedOn w:val="Default"/>
    <w:next w:val="Default"/>
    <w:rsid w:val="00286644"/>
    <w:rPr>
      <w:rFonts w:ascii="EUAlbertina" w:hAnsi="EUAlbertina" w:cs="Times New Roman"/>
      <w:color w:val="auto"/>
    </w:rPr>
  </w:style>
  <w:style w:type="paragraph" w:customStyle="1" w:styleId="CM3">
    <w:name w:val="CM3"/>
    <w:basedOn w:val="Default"/>
    <w:next w:val="Default"/>
    <w:rsid w:val="00286644"/>
    <w:rPr>
      <w:rFonts w:ascii="EUAlbertina" w:hAnsi="EUAlbertina" w:cs="Times New Roman"/>
      <w:color w:val="auto"/>
    </w:rPr>
  </w:style>
  <w:style w:type="paragraph" w:customStyle="1" w:styleId="CM4">
    <w:name w:val="CM4"/>
    <w:basedOn w:val="Default"/>
    <w:next w:val="Default"/>
    <w:rsid w:val="00286644"/>
    <w:rPr>
      <w:rFonts w:ascii="EUAlbertina" w:hAnsi="EUAlbertina" w:cs="Times New Roman"/>
      <w:color w:val="auto"/>
    </w:rPr>
  </w:style>
  <w:style w:type="paragraph" w:customStyle="1" w:styleId="Grigliaacolori-Colore63">
    <w:name w:val="Griglia a colori - Colore 63"/>
    <w:rsid w:val="00286644"/>
    <w:pPr>
      <w:suppressAutoHyphens/>
    </w:pPr>
    <w:rPr>
      <w:rFonts w:ascii="Calibri" w:eastAsia="Calibri" w:hAnsi="Calibri"/>
      <w:kern w:val="1"/>
      <w:sz w:val="24"/>
      <w:szCs w:val="24"/>
      <w:lang w:eastAsia="zh-CN"/>
    </w:rPr>
  </w:style>
  <w:style w:type="paragraph" w:customStyle="1" w:styleId="Grigliamedia22">
    <w:name w:val="Griglia media 22"/>
    <w:rsid w:val="00286644"/>
    <w:pPr>
      <w:widowControl w:val="0"/>
      <w:suppressAutoHyphens/>
      <w:ind w:left="454"/>
    </w:pPr>
    <w:rPr>
      <w:rFonts w:ascii="Arial" w:eastAsia="Calibri" w:hAnsi="Arial" w:cs="Arial"/>
      <w:kern w:val="1"/>
      <w:sz w:val="22"/>
      <w:szCs w:val="22"/>
      <w:lang w:eastAsia="zh-CN"/>
    </w:rPr>
  </w:style>
  <w:style w:type="paragraph" w:styleId="Sommario3">
    <w:name w:val="toc 3"/>
    <w:basedOn w:val="Normale"/>
    <w:next w:val="Normale"/>
    <w:rsid w:val="00286644"/>
    <w:pPr>
      <w:ind w:left="480"/>
    </w:pPr>
    <w:rPr>
      <w:rFonts w:ascii="Cambria" w:hAnsi="Cambria" w:cs="Cambria"/>
      <w:szCs w:val="22"/>
    </w:rPr>
  </w:style>
  <w:style w:type="paragraph" w:styleId="Sommario4">
    <w:name w:val="toc 4"/>
    <w:basedOn w:val="Normale"/>
    <w:next w:val="Normale"/>
    <w:rsid w:val="00286644"/>
    <w:pPr>
      <w:ind w:left="720"/>
    </w:pPr>
    <w:rPr>
      <w:rFonts w:ascii="Cambria" w:hAnsi="Cambria" w:cs="Cambria"/>
      <w:sz w:val="20"/>
      <w:szCs w:val="20"/>
    </w:rPr>
  </w:style>
  <w:style w:type="paragraph" w:styleId="Sommario5">
    <w:name w:val="toc 5"/>
    <w:basedOn w:val="Normale"/>
    <w:next w:val="Normale"/>
    <w:rsid w:val="00286644"/>
    <w:pPr>
      <w:ind w:left="960"/>
    </w:pPr>
    <w:rPr>
      <w:rFonts w:ascii="Cambria" w:hAnsi="Cambria" w:cs="Cambria"/>
      <w:sz w:val="20"/>
      <w:szCs w:val="20"/>
    </w:rPr>
  </w:style>
  <w:style w:type="paragraph" w:styleId="Sommario6">
    <w:name w:val="toc 6"/>
    <w:basedOn w:val="Normale"/>
    <w:next w:val="Normale"/>
    <w:rsid w:val="00286644"/>
    <w:pPr>
      <w:ind w:left="1200"/>
    </w:pPr>
    <w:rPr>
      <w:rFonts w:ascii="Cambria" w:hAnsi="Cambria" w:cs="Cambria"/>
      <w:sz w:val="20"/>
      <w:szCs w:val="20"/>
    </w:rPr>
  </w:style>
  <w:style w:type="paragraph" w:styleId="Sommario7">
    <w:name w:val="toc 7"/>
    <w:basedOn w:val="Normale"/>
    <w:next w:val="Normale"/>
    <w:rsid w:val="00286644"/>
    <w:pPr>
      <w:ind w:left="1440"/>
    </w:pPr>
    <w:rPr>
      <w:rFonts w:ascii="Cambria" w:hAnsi="Cambria" w:cs="Cambria"/>
      <w:sz w:val="20"/>
      <w:szCs w:val="20"/>
    </w:rPr>
  </w:style>
  <w:style w:type="paragraph" w:styleId="Sommario8">
    <w:name w:val="toc 8"/>
    <w:basedOn w:val="Normale"/>
    <w:next w:val="Normale"/>
    <w:rsid w:val="00286644"/>
    <w:pPr>
      <w:ind w:left="1680"/>
    </w:pPr>
    <w:rPr>
      <w:rFonts w:ascii="Cambria" w:hAnsi="Cambria" w:cs="Cambria"/>
      <w:sz w:val="20"/>
      <w:szCs w:val="20"/>
    </w:rPr>
  </w:style>
  <w:style w:type="paragraph" w:styleId="Sommario9">
    <w:name w:val="toc 9"/>
    <w:basedOn w:val="Normale"/>
    <w:next w:val="Normale"/>
    <w:rsid w:val="00286644"/>
    <w:pPr>
      <w:ind w:left="1920"/>
    </w:pPr>
    <w:rPr>
      <w:rFonts w:ascii="Cambria" w:hAnsi="Cambria" w:cs="Cambria"/>
      <w:sz w:val="20"/>
      <w:szCs w:val="20"/>
    </w:rPr>
  </w:style>
  <w:style w:type="paragraph" w:customStyle="1" w:styleId="Rientrocorpodeltesto23">
    <w:name w:val="Rientro corpo del testo 23"/>
    <w:basedOn w:val="Normale"/>
    <w:rsid w:val="00286644"/>
    <w:pPr>
      <w:spacing w:after="120" w:line="480" w:lineRule="auto"/>
      <w:ind w:left="283"/>
    </w:pPr>
  </w:style>
  <w:style w:type="paragraph" w:styleId="NormaleWeb">
    <w:name w:val="Normal (Web)"/>
    <w:basedOn w:val="Normale"/>
    <w:uiPriority w:val="99"/>
    <w:rsid w:val="00286644"/>
    <w:pPr>
      <w:spacing w:before="280" w:after="280"/>
    </w:pPr>
    <w:rPr>
      <w:rFonts w:ascii="Times New Roman" w:eastAsia="Times New Roman" w:hAnsi="Times New Roman"/>
    </w:rPr>
  </w:style>
  <w:style w:type="paragraph" w:customStyle="1" w:styleId="Enfasidelicata1">
    <w:name w:val="Enfasi delicata1"/>
    <w:basedOn w:val="Normale"/>
    <w:rsid w:val="00286644"/>
    <w:pPr>
      <w:ind w:left="720"/>
      <w:contextualSpacing/>
    </w:pPr>
  </w:style>
  <w:style w:type="paragraph" w:customStyle="1" w:styleId="Grigliamedia21">
    <w:name w:val="Griglia media 21"/>
    <w:rsid w:val="00286644"/>
    <w:pPr>
      <w:widowControl w:val="0"/>
      <w:suppressAutoHyphens/>
      <w:ind w:left="454"/>
    </w:pPr>
    <w:rPr>
      <w:rFonts w:ascii="Arial" w:eastAsia="Calibri" w:hAnsi="Arial" w:cs="Arial"/>
      <w:kern w:val="1"/>
      <w:sz w:val="22"/>
      <w:szCs w:val="22"/>
      <w:lang w:eastAsia="zh-CN"/>
    </w:rPr>
  </w:style>
  <w:style w:type="paragraph" w:customStyle="1" w:styleId="Corpodeltesto24">
    <w:name w:val="Corpo del testo 24"/>
    <w:basedOn w:val="Normale"/>
    <w:rsid w:val="00286644"/>
    <w:pPr>
      <w:spacing w:after="120" w:line="480" w:lineRule="auto"/>
    </w:pPr>
  </w:style>
  <w:style w:type="paragraph" w:customStyle="1" w:styleId="Grigliachiara-Colore31">
    <w:name w:val="Griglia chiara - Colore 31"/>
    <w:basedOn w:val="Normale"/>
    <w:rsid w:val="00286644"/>
    <w:pPr>
      <w:spacing w:after="200" w:line="276" w:lineRule="auto"/>
      <w:ind w:left="720"/>
      <w:contextualSpacing/>
    </w:pPr>
    <w:rPr>
      <w:szCs w:val="22"/>
    </w:rPr>
  </w:style>
  <w:style w:type="paragraph" w:styleId="Paragrafoelenco">
    <w:name w:val="List Paragraph"/>
    <w:basedOn w:val="Normale"/>
    <w:uiPriority w:val="1"/>
    <w:qFormat/>
    <w:rsid w:val="00286644"/>
    <w:pPr>
      <w:ind w:left="708"/>
    </w:pPr>
  </w:style>
  <w:style w:type="paragraph" w:customStyle="1" w:styleId="Testodelblocco3">
    <w:name w:val="Testo del blocco3"/>
    <w:basedOn w:val="Normale"/>
    <w:rsid w:val="00286644"/>
    <w:pPr>
      <w:autoSpaceDE w:val="0"/>
      <w:ind w:left="540" w:right="432"/>
    </w:pPr>
    <w:rPr>
      <w:rFonts w:ascii="Times New Roman" w:eastAsia="Times New Roman" w:hAnsi="Times New Roman"/>
      <w:color w:val="000000"/>
      <w:sz w:val="20"/>
      <w:szCs w:val="16"/>
    </w:rPr>
  </w:style>
  <w:style w:type="paragraph" w:customStyle="1" w:styleId="Contenutotabella">
    <w:name w:val="Contenuto tabella"/>
    <w:basedOn w:val="Normale"/>
    <w:rsid w:val="00286644"/>
    <w:pPr>
      <w:suppressLineNumbers/>
    </w:pPr>
  </w:style>
  <w:style w:type="paragraph" w:customStyle="1" w:styleId="Titolotabella">
    <w:name w:val="Titolo tabella"/>
    <w:basedOn w:val="Contenutotabella"/>
    <w:rsid w:val="00286644"/>
    <w:pPr>
      <w:jc w:val="center"/>
    </w:pPr>
    <w:rPr>
      <w:b/>
      <w:bCs/>
    </w:rPr>
  </w:style>
  <w:style w:type="paragraph" w:customStyle="1" w:styleId="Contenutocornice">
    <w:name w:val="Contenuto cornice"/>
    <w:basedOn w:val="Normale"/>
    <w:rsid w:val="00286644"/>
  </w:style>
  <w:style w:type="paragraph" w:customStyle="1" w:styleId="Corpo">
    <w:name w:val="Corpo"/>
    <w:basedOn w:val="Normale"/>
    <w:qFormat/>
    <w:rsid w:val="00286644"/>
    <w:pPr>
      <w:widowControl w:val="0"/>
    </w:pPr>
    <w:rPr>
      <w:sz w:val="20"/>
      <w:szCs w:val="22"/>
    </w:rPr>
  </w:style>
  <w:style w:type="paragraph" w:customStyle="1" w:styleId="Carattere">
    <w:name w:val="Carattere"/>
    <w:basedOn w:val="Normale"/>
    <w:rsid w:val="00286644"/>
    <w:pPr>
      <w:spacing w:before="120" w:after="160" w:line="240" w:lineRule="exact"/>
    </w:pPr>
    <w:rPr>
      <w:rFonts w:ascii="Tahoma" w:eastAsia="Times New Roman" w:hAnsi="Tahoma" w:cs="Tahoma"/>
      <w:sz w:val="20"/>
      <w:szCs w:val="20"/>
      <w:lang w:val="en-US"/>
    </w:rPr>
  </w:style>
  <w:style w:type="paragraph" w:customStyle="1" w:styleId="paragrafi">
    <w:name w:val="paragrafi"/>
    <w:basedOn w:val="Titolo4"/>
    <w:rsid w:val="00286644"/>
    <w:pPr>
      <w:keepLines w:val="0"/>
      <w:tabs>
        <w:tab w:val="clear" w:pos="0"/>
      </w:tabs>
      <w:spacing w:before="120" w:after="120"/>
      <w:ind w:left="0" w:firstLine="0"/>
      <w:jc w:val="both"/>
    </w:pPr>
    <w:rPr>
      <w:rFonts w:ascii="Verdana" w:hAnsi="Verdana" w:cs="Lucida Sans Unicode"/>
      <w:i w:val="0"/>
      <w:iCs w:val="0"/>
      <w:smallCaps/>
      <w:color w:val="000000"/>
      <w:lang w:val="it-IT"/>
    </w:rPr>
  </w:style>
  <w:style w:type="paragraph" w:customStyle="1" w:styleId="Mappadocumento1">
    <w:name w:val="Mappa documento1"/>
    <w:basedOn w:val="Normale"/>
    <w:rsid w:val="00286644"/>
    <w:rPr>
      <w:rFonts w:ascii="Tahoma" w:eastAsia="Times New Roman" w:hAnsi="Tahoma" w:cs="Tahoma"/>
    </w:rPr>
  </w:style>
  <w:style w:type="paragraph" w:customStyle="1" w:styleId="Didascalia2">
    <w:name w:val="Didascalia2"/>
    <w:basedOn w:val="Normale"/>
    <w:rsid w:val="00286644"/>
    <w:pPr>
      <w:suppressLineNumbers/>
      <w:spacing w:before="120" w:after="120"/>
    </w:pPr>
    <w:rPr>
      <w:rFonts w:ascii="Times New Roman" w:eastAsia="Times New Roman" w:hAnsi="Times New Roman" w:cs="Tahoma"/>
      <w:i/>
      <w:iCs/>
    </w:rPr>
  </w:style>
  <w:style w:type="paragraph" w:customStyle="1" w:styleId="Didascalia3">
    <w:name w:val="Didascalia3"/>
    <w:basedOn w:val="Normale"/>
    <w:rsid w:val="00286644"/>
    <w:pPr>
      <w:suppressLineNumbers/>
      <w:spacing w:before="120" w:after="120"/>
    </w:pPr>
    <w:rPr>
      <w:rFonts w:ascii="Times New Roman" w:eastAsia="Times New Roman" w:hAnsi="Times New Roman" w:cs="Tahoma"/>
      <w:i/>
      <w:iCs/>
    </w:rPr>
  </w:style>
  <w:style w:type="paragraph" w:customStyle="1" w:styleId="Intestazione3">
    <w:name w:val="Intestazione3"/>
    <w:basedOn w:val="Normale"/>
    <w:next w:val="Corpotesto1"/>
    <w:rsid w:val="00286644"/>
    <w:pPr>
      <w:keepNext/>
      <w:spacing w:before="240" w:after="120"/>
    </w:pPr>
    <w:rPr>
      <w:rFonts w:ascii="Arial" w:eastAsia="Arial Unicode MS" w:hAnsi="Arial" w:cs="Tahoma"/>
      <w:sz w:val="28"/>
      <w:szCs w:val="28"/>
    </w:rPr>
  </w:style>
  <w:style w:type="paragraph" w:customStyle="1" w:styleId="BodyText31">
    <w:name w:val="Body Text 31"/>
    <w:basedOn w:val="Normale"/>
    <w:rsid w:val="002866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pPr>
    <w:rPr>
      <w:rFonts w:ascii="Times New Roman" w:eastAsia="Times New Roman" w:hAnsi="Times New Roman"/>
      <w:szCs w:val="20"/>
    </w:rPr>
  </w:style>
  <w:style w:type="paragraph" w:customStyle="1" w:styleId="p7">
    <w:name w:val="p7"/>
    <w:basedOn w:val="Normale"/>
    <w:rsid w:val="00286644"/>
    <w:pPr>
      <w:tabs>
        <w:tab w:val="left" w:pos="720"/>
      </w:tabs>
      <w:spacing w:line="280" w:lineRule="atLeast"/>
    </w:pPr>
    <w:rPr>
      <w:rFonts w:ascii="Times New Roman" w:eastAsia="Times New Roman" w:hAnsi="Times New Roman"/>
      <w:szCs w:val="20"/>
    </w:rPr>
  </w:style>
  <w:style w:type="paragraph" w:customStyle="1" w:styleId="Corpodeltesto33">
    <w:name w:val="Corpo del testo 33"/>
    <w:basedOn w:val="Normale"/>
    <w:rsid w:val="00286644"/>
    <w:pPr>
      <w:jc w:val="both"/>
    </w:pPr>
    <w:rPr>
      <w:rFonts w:ascii="Arial" w:eastAsia="Times New Roman" w:hAnsi="Arial" w:cs="Arial"/>
      <w:color w:val="FF0000"/>
    </w:rPr>
  </w:style>
  <w:style w:type="paragraph" w:customStyle="1" w:styleId="Intestazione2">
    <w:name w:val="Intestazione2"/>
    <w:basedOn w:val="Normale"/>
    <w:next w:val="Corpotesto1"/>
    <w:rsid w:val="00286644"/>
    <w:pPr>
      <w:keepNext/>
      <w:spacing w:before="240" w:after="120"/>
    </w:pPr>
    <w:rPr>
      <w:rFonts w:ascii="Arial" w:eastAsia="Arial Unicode MS" w:hAnsi="Arial" w:cs="Tahoma"/>
      <w:sz w:val="28"/>
      <w:szCs w:val="28"/>
    </w:rPr>
  </w:style>
  <w:style w:type="paragraph" w:customStyle="1" w:styleId="Testodelblocco2">
    <w:name w:val="Testo del blocco2"/>
    <w:basedOn w:val="Normale"/>
    <w:rsid w:val="00286644"/>
    <w:pPr>
      <w:autoSpaceDE w:val="0"/>
      <w:ind w:left="540" w:right="432"/>
    </w:pPr>
    <w:rPr>
      <w:rFonts w:ascii="Times New Roman" w:eastAsia="Times New Roman" w:hAnsi="Times New Roman"/>
      <w:color w:val="000000"/>
      <w:sz w:val="20"/>
      <w:szCs w:val="16"/>
    </w:rPr>
  </w:style>
  <w:style w:type="paragraph" w:customStyle="1" w:styleId="Corpodeltesto23">
    <w:name w:val="Corpo del testo 23"/>
    <w:basedOn w:val="Normale"/>
    <w:rsid w:val="00286644"/>
    <w:pPr>
      <w:spacing w:before="120" w:after="120" w:line="480" w:lineRule="auto"/>
    </w:pPr>
    <w:rPr>
      <w:rFonts w:ascii="Times New Roman" w:eastAsia="Times New Roman" w:hAnsi="Times New Roman"/>
    </w:rPr>
  </w:style>
  <w:style w:type="paragraph" w:customStyle="1" w:styleId="Pa26">
    <w:name w:val="Pa26"/>
    <w:basedOn w:val="Default"/>
    <w:next w:val="Default"/>
    <w:rsid w:val="00286644"/>
    <w:pPr>
      <w:spacing w:line="241" w:lineRule="atLeast"/>
    </w:pPr>
    <w:rPr>
      <w:rFonts w:ascii="Myriad Web" w:eastAsia="Times New Roman" w:hAnsi="Myriad Web" w:cs="Times New Roman"/>
    </w:rPr>
  </w:style>
  <w:style w:type="paragraph" w:customStyle="1" w:styleId="Pa19">
    <w:name w:val="Pa19"/>
    <w:basedOn w:val="Default"/>
    <w:next w:val="Default"/>
    <w:rsid w:val="00286644"/>
    <w:pPr>
      <w:spacing w:line="241" w:lineRule="atLeast"/>
    </w:pPr>
    <w:rPr>
      <w:rFonts w:ascii="Myriad Web" w:eastAsia="Times New Roman" w:hAnsi="Myriad Web" w:cs="Times New Roman"/>
    </w:rPr>
  </w:style>
  <w:style w:type="paragraph" w:customStyle="1" w:styleId="nascosto1">
    <w:name w:val="nascosto1"/>
    <w:basedOn w:val="Normale"/>
    <w:rsid w:val="00286644"/>
    <w:rPr>
      <w:rFonts w:ascii="Times New Roman" w:eastAsia="Times New Roman" w:hAnsi="Times New Roman"/>
      <w:color w:val="00009C"/>
    </w:rPr>
  </w:style>
  <w:style w:type="paragraph" w:styleId="Titolosommario">
    <w:name w:val="TOC Heading"/>
    <w:basedOn w:val="Titolo1"/>
    <w:next w:val="Normale"/>
    <w:qFormat/>
    <w:rsid w:val="00286644"/>
    <w:pPr>
      <w:keepLines/>
      <w:pBdr>
        <w:bottom w:val="none" w:sz="0" w:space="0" w:color="000000"/>
      </w:pBdr>
      <w:spacing w:before="480" w:after="0" w:line="276" w:lineRule="auto"/>
      <w:ind w:firstLine="0"/>
      <w:jc w:val="left"/>
    </w:pPr>
    <w:rPr>
      <w:rFonts w:ascii="Cambria" w:eastAsia="Times New Roman" w:hAnsi="Cambria" w:cs="Times New Roman"/>
      <w:i/>
      <w:color w:val="365F91"/>
      <w:sz w:val="28"/>
      <w:szCs w:val="28"/>
    </w:rPr>
  </w:style>
  <w:style w:type="paragraph" w:customStyle="1" w:styleId="Intestazione1">
    <w:name w:val="Intestazione1"/>
    <w:basedOn w:val="Normale"/>
    <w:next w:val="Corpotesto1"/>
    <w:rsid w:val="00286644"/>
    <w:pPr>
      <w:keepNext/>
      <w:spacing w:before="240" w:after="120"/>
    </w:pPr>
    <w:rPr>
      <w:rFonts w:ascii="Arial" w:eastAsia="Arial Unicode MS" w:hAnsi="Arial" w:cs="Tahoma"/>
      <w:sz w:val="28"/>
      <w:szCs w:val="28"/>
    </w:rPr>
  </w:style>
  <w:style w:type="paragraph" w:customStyle="1" w:styleId="Intestazione10">
    <w:name w:val="Intestazione 10"/>
    <w:basedOn w:val="Intestazione1"/>
    <w:next w:val="Corpotesto1"/>
    <w:rsid w:val="00286644"/>
    <w:pPr>
      <w:ind w:left="720" w:hanging="360"/>
    </w:pPr>
    <w:rPr>
      <w:b/>
      <w:sz w:val="21"/>
      <w:szCs w:val="21"/>
    </w:rPr>
  </w:style>
  <w:style w:type="paragraph" w:customStyle="1" w:styleId="Indice10">
    <w:name w:val="Indice 10"/>
    <w:basedOn w:val="Indice"/>
    <w:rsid w:val="00286644"/>
    <w:pPr>
      <w:tabs>
        <w:tab w:val="right" w:leader="dot" w:pos="7091"/>
      </w:tabs>
      <w:ind w:left="2547"/>
    </w:pPr>
  </w:style>
  <w:style w:type="paragraph" w:customStyle="1" w:styleId="Intestazionetabella">
    <w:name w:val="Intestazione tabella"/>
    <w:basedOn w:val="Contenutotabella"/>
    <w:rsid w:val="00286644"/>
    <w:pPr>
      <w:jc w:val="center"/>
    </w:pPr>
    <w:rPr>
      <w:b/>
    </w:rPr>
  </w:style>
  <w:style w:type="paragraph" w:customStyle="1" w:styleId="Corpodeltesto31">
    <w:name w:val="Corpo del testo 31"/>
    <w:basedOn w:val="Normale"/>
    <w:rsid w:val="00286644"/>
    <w:pPr>
      <w:jc w:val="both"/>
    </w:pPr>
    <w:rPr>
      <w:rFonts w:ascii="Arial" w:eastAsia="Times New Roman" w:hAnsi="Arial" w:cs="Arial"/>
      <w:szCs w:val="20"/>
    </w:rPr>
  </w:style>
  <w:style w:type="paragraph" w:styleId="Testonotadichiusura">
    <w:name w:val="endnote text"/>
    <w:basedOn w:val="Normale"/>
    <w:rsid w:val="00286644"/>
    <w:rPr>
      <w:rFonts w:ascii="Times New Roman" w:eastAsia="Times New Roman" w:hAnsi="Times New Roman"/>
      <w:sz w:val="20"/>
      <w:szCs w:val="20"/>
    </w:rPr>
  </w:style>
  <w:style w:type="paragraph" w:customStyle="1" w:styleId="StileTitolo2NonGrassetto">
    <w:name w:val="Stile Titolo 2 + Non Grassetto"/>
    <w:basedOn w:val="Titolo2"/>
    <w:rsid w:val="00286644"/>
    <w:pPr>
      <w:spacing w:before="120" w:after="120"/>
    </w:pPr>
    <w:rPr>
      <w:rFonts w:ascii="Times New Roman" w:eastAsia="Times New Roman" w:hAnsi="Times New Roman" w:cs="Times New Roman"/>
      <w:i w:val="0"/>
      <w:smallCaps/>
      <w:color w:val="000000"/>
      <w:sz w:val="24"/>
      <w:szCs w:val="24"/>
    </w:rPr>
  </w:style>
  <w:style w:type="paragraph" w:customStyle="1" w:styleId="StileTitolo2Nero">
    <w:name w:val="Stile Titolo 2 + Nero"/>
    <w:basedOn w:val="Titolo2"/>
    <w:next w:val="Normale"/>
    <w:rsid w:val="00286644"/>
    <w:pPr>
      <w:spacing w:before="120" w:after="120"/>
    </w:pPr>
    <w:rPr>
      <w:rFonts w:ascii="Times New Roman" w:eastAsia="Times New Roman" w:hAnsi="Times New Roman" w:cs="Times New Roman"/>
      <w:i w:val="0"/>
      <w:smallCaps/>
      <w:color w:val="000000"/>
      <w:sz w:val="24"/>
      <w:szCs w:val="24"/>
    </w:rPr>
  </w:style>
  <w:style w:type="paragraph" w:customStyle="1" w:styleId="Stile2">
    <w:name w:val="Stile2"/>
    <w:basedOn w:val="Normale"/>
    <w:rsid w:val="00286644"/>
    <w:pPr>
      <w:tabs>
        <w:tab w:val="num" w:pos="0"/>
      </w:tabs>
      <w:autoSpaceDE w:val="0"/>
      <w:spacing w:before="360" w:after="120"/>
      <w:ind w:left="720" w:hanging="360"/>
    </w:pPr>
    <w:rPr>
      <w:rFonts w:ascii="Times New Roman" w:eastAsia="Times New Roman" w:hAnsi="Times New Roman"/>
      <w:b/>
      <w:smallCaps/>
    </w:rPr>
  </w:style>
  <w:style w:type="paragraph" w:customStyle="1" w:styleId="Normale24pt">
    <w:name w:val="Normale + 24 pt"/>
    <w:basedOn w:val="Normale"/>
    <w:rsid w:val="00286644"/>
    <w:pPr>
      <w:jc w:val="center"/>
    </w:pPr>
    <w:rPr>
      <w:rFonts w:ascii="Times New Roman" w:eastAsia="Times New Roman" w:hAnsi="Times New Roman"/>
      <w:sz w:val="48"/>
      <w:szCs w:val="48"/>
    </w:rPr>
  </w:style>
  <w:style w:type="paragraph" w:styleId="Sottotitolo">
    <w:name w:val="Subtitle"/>
    <w:basedOn w:val="Intestazione1"/>
    <w:next w:val="Corpotesto1"/>
    <w:qFormat/>
    <w:rsid w:val="00286644"/>
    <w:pPr>
      <w:jc w:val="center"/>
    </w:pPr>
    <w:rPr>
      <w:i/>
      <w:iCs/>
    </w:rPr>
  </w:style>
  <w:style w:type="paragraph" w:customStyle="1" w:styleId="provvr1">
    <w:name w:val="provv_r1"/>
    <w:basedOn w:val="Normale"/>
    <w:rsid w:val="00286644"/>
    <w:pPr>
      <w:spacing w:before="280" w:after="280"/>
      <w:ind w:firstLine="400"/>
      <w:jc w:val="both"/>
    </w:pPr>
    <w:rPr>
      <w:rFonts w:ascii="Times New Roman" w:eastAsia="Times New Roman" w:hAnsi="Times New Roman"/>
    </w:rPr>
  </w:style>
  <w:style w:type="paragraph" w:customStyle="1" w:styleId="ListParagraph1">
    <w:name w:val="List Paragraph1"/>
    <w:basedOn w:val="Normale"/>
    <w:rsid w:val="00286644"/>
    <w:pPr>
      <w:spacing w:before="120" w:after="200" w:line="276" w:lineRule="auto"/>
      <w:ind w:left="720"/>
    </w:pPr>
    <w:rPr>
      <w:szCs w:val="22"/>
    </w:rPr>
  </w:style>
  <w:style w:type="paragraph" w:styleId="Revisione">
    <w:name w:val="Revision"/>
    <w:rsid w:val="00286644"/>
    <w:pPr>
      <w:suppressAutoHyphens/>
    </w:pPr>
    <w:rPr>
      <w:rFonts w:eastAsia="Calibri"/>
      <w:kern w:val="1"/>
      <w:sz w:val="24"/>
      <w:szCs w:val="24"/>
      <w:lang w:eastAsia="zh-CN"/>
    </w:rPr>
  </w:style>
  <w:style w:type="paragraph" w:customStyle="1" w:styleId="WW-Didascalia">
    <w:name w:val="WW-Didascalia"/>
    <w:basedOn w:val="Normale"/>
    <w:next w:val="Normale"/>
    <w:rsid w:val="00286644"/>
    <w:pPr>
      <w:spacing w:before="120" w:after="120"/>
      <w:ind w:left="567"/>
      <w:jc w:val="center"/>
    </w:pPr>
    <w:rPr>
      <w:rFonts w:ascii="Verdana" w:eastAsia="Times New Roman" w:hAnsi="Verdana" w:cs="Verdana"/>
      <w:b/>
      <w:i/>
      <w:iCs/>
      <w:color w:val="0000FF"/>
      <w:sz w:val="18"/>
      <w:szCs w:val="20"/>
    </w:rPr>
  </w:style>
  <w:style w:type="paragraph" w:customStyle="1" w:styleId="Rientrocorpodeltesto31">
    <w:name w:val="Rientro corpo del testo 31"/>
    <w:basedOn w:val="Normale"/>
    <w:rsid w:val="00286644"/>
    <w:pPr>
      <w:spacing w:before="120" w:after="120"/>
      <w:ind w:left="283"/>
      <w:jc w:val="both"/>
    </w:pPr>
    <w:rPr>
      <w:rFonts w:ascii="Times New Roman" w:hAnsi="Times New Roman"/>
      <w:sz w:val="16"/>
      <w:szCs w:val="16"/>
    </w:rPr>
  </w:style>
  <w:style w:type="paragraph" w:customStyle="1" w:styleId="provvr0">
    <w:name w:val="provv_r0"/>
    <w:basedOn w:val="Normale"/>
    <w:rsid w:val="00286644"/>
    <w:pPr>
      <w:spacing w:before="280" w:after="280"/>
      <w:jc w:val="both"/>
    </w:pPr>
    <w:rPr>
      <w:rFonts w:ascii="Times New Roman" w:eastAsia="Times New Roman" w:hAnsi="Times New Roman"/>
    </w:rPr>
  </w:style>
  <w:style w:type="paragraph" w:customStyle="1" w:styleId="Testodelblocco1">
    <w:name w:val="Testo del blocco1"/>
    <w:basedOn w:val="Normale"/>
    <w:rsid w:val="00286644"/>
    <w:pPr>
      <w:spacing w:line="360" w:lineRule="auto"/>
      <w:ind w:left="284" w:right="284" w:firstLine="397"/>
      <w:jc w:val="both"/>
    </w:pPr>
    <w:rPr>
      <w:rFonts w:ascii="Times New Roman" w:eastAsia="Times New Roman" w:hAnsi="Times New Roman"/>
    </w:rPr>
  </w:style>
  <w:style w:type="paragraph" w:customStyle="1" w:styleId="CorpoTesto">
    <w:name w:val="CorpoTesto"/>
    <w:basedOn w:val="Normale"/>
    <w:rsid w:val="00286644"/>
    <w:pPr>
      <w:spacing w:before="120"/>
      <w:ind w:right="-442"/>
      <w:jc w:val="both"/>
    </w:pPr>
    <w:rPr>
      <w:rFonts w:ascii="Times New Roman" w:eastAsia="Times New Roman" w:hAnsi="Times New Roman"/>
      <w:color w:val="003366"/>
      <w:spacing w:val="-8"/>
    </w:rPr>
  </w:style>
  <w:style w:type="paragraph" w:customStyle="1" w:styleId="N1NORMALE">
    <w:name w:val="N1. NORMALE"/>
    <w:basedOn w:val="Normale"/>
    <w:rsid w:val="00286644"/>
    <w:pPr>
      <w:tabs>
        <w:tab w:val="center" w:pos="8505"/>
      </w:tabs>
      <w:spacing w:before="60" w:after="60"/>
      <w:ind w:right="-15"/>
      <w:jc w:val="both"/>
    </w:pPr>
    <w:rPr>
      <w:rFonts w:ascii="Arial Narrow" w:eastAsia="Times New Roman" w:hAnsi="Arial Narrow" w:cs="Arial Narrow"/>
    </w:rPr>
  </w:style>
  <w:style w:type="paragraph" w:customStyle="1" w:styleId="ListNumberLevel2">
    <w:name w:val="List Number (Level 2)"/>
    <w:basedOn w:val="Normale"/>
    <w:rsid w:val="00286644"/>
    <w:pPr>
      <w:spacing w:before="120" w:after="120"/>
      <w:ind w:left="720" w:hanging="360"/>
    </w:pPr>
    <w:rPr>
      <w:rFonts w:ascii="Times New Roman" w:eastAsia="Times New Roman" w:hAnsi="Times New Roman"/>
    </w:rPr>
  </w:style>
  <w:style w:type="paragraph" w:customStyle="1" w:styleId="Text1">
    <w:name w:val="Text 1"/>
    <w:basedOn w:val="Normale"/>
    <w:rsid w:val="00286644"/>
    <w:pPr>
      <w:spacing w:before="120" w:after="120"/>
      <w:ind w:left="850"/>
      <w:jc w:val="both"/>
    </w:pPr>
    <w:rPr>
      <w:rFonts w:ascii="Times New Roman" w:eastAsia="Times New Roman" w:hAnsi="Times New Roman"/>
    </w:rPr>
  </w:style>
  <w:style w:type="paragraph" w:customStyle="1" w:styleId="Puntoelenco1">
    <w:name w:val="Punto elenco1"/>
    <w:basedOn w:val="Normale"/>
    <w:rsid w:val="00286644"/>
    <w:pPr>
      <w:tabs>
        <w:tab w:val="left" w:pos="1080"/>
      </w:tabs>
      <w:ind w:left="1080" w:hanging="360"/>
      <w:jc w:val="both"/>
    </w:pPr>
    <w:rPr>
      <w:rFonts w:ascii="Times New Roman" w:hAnsi="Times New Roman"/>
    </w:rPr>
  </w:style>
  <w:style w:type="paragraph" w:customStyle="1" w:styleId="Puntoelenco21">
    <w:name w:val="Punto elenco 21"/>
    <w:basedOn w:val="Puntoelenco1"/>
    <w:rsid w:val="00286644"/>
    <w:pPr>
      <w:spacing w:before="130" w:after="130" w:line="260" w:lineRule="atLeast"/>
      <w:ind w:left="720"/>
      <w:jc w:val="left"/>
    </w:pPr>
    <w:rPr>
      <w:rFonts w:ascii="Arial" w:eastAsia="Times New Roman" w:hAnsi="Arial" w:cs="Arial"/>
      <w:szCs w:val="22"/>
      <w:lang w:val="en-GB"/>
    </w:rPr>
  </w:style>
  <w:style w:type="paragraph" w:customStyle="1" w:styleId="Testocommento1">
    <w:name w:val="Testo commento1"/>
    <w:basedOn w:val="Normale"/>
    <w:rsid w:val="00286644"/>
    <w:pPr>
      <w:jc w:val="both"/>
    </w:pPr>
    <w:rPr>
      <w:rFonts w:ascii="Times New Roman" w:eastAsia="Times New Roman" w:hAnsi="Times New Roman"/>
      <w:sz w:val="20"/>
      <w:szCs w:val="20"/>
    </w:rPr>
  </w:style>
  <w:style w:type="paragraph" w:customStyle="1" w:styleId="Corpodeltesto22">
    <w:name w:val="Corpo del testo 22"/>
    <w:basedOn w:val="Normale"/>
    <w:rsid w:val="00286644"/>
    <w:pPr>
      <w:spacing w:before="120" w:after="120" w:line="480" w:lineRule="auto"/>
      <w:jc w:val="both"/>
    </w:pPr>
    <w:rPr>
      <w:rFonts w:ascii="Times New Roman" w:hAnsi="Times New Roman"/>
    </w:rPr>
  </w:style>
  <w:style w:type="paragraph" w:customStyle="1" w:styleId="StileTitolo3NonGrassettoCorsivo">
    <w:name w:val="Stile Titolo 3 + Non Grassetto Corsivo"/>
    <w:basedOn w:val="Titolo3"/>
    <w:rsid w:val="00286644"/>
    <w:pPr>
      <w:keepNext w:val="0"/>
      <w:keepLines w:val="0"/>
      <w:tabs>
        <w:tab w:val="clear" w:pos="0"/>
        <w:tab w:val="left" w:pos="-2160"/>
        <w:tab w:val="left" w:pos="-567"/>
        <w:tab w:val="left" w:pos="567"/>
      </w:tabs>
      <w:spacing w:before="120" w:after="120"/>
      <w:ind w:left="0" w:firstLine="0"/>
      <w:jc w:val="both"/>
    </w:pPr>
    <w:rPr>
      <w:rFonts w:ascii="Times New Roman" w:eastAsia="Calibri" w:hAnsi="Times New Roman" w:cs="Times New Roman"/>
      <w:b w:val="0"/>
      <w:bCs w:val="0"/>
      <w:iCs/>
      <w:smallCaps/>
      <w:color w:val="000000"/>
      <w:lang w:val="it-IT"/>
    </w:rPr>
  </w:style>
  <w:style w:type="paragraph" w:customStyle="1" w:styleId="StileLatinoTimesNewRoman12ptGrassettoprima6ptDopo">
    <w:name w:val="Stile (Latino) Times New Roman 12 pt Grassetto prima 6 pt Dopo:..."/>
    <w:basedOn w:val="Normale"/>
    <w:rsid w:val="00286644"/>
    <w:pPr>
      <w:spacing w:before="120" w:after="120"/>
      <w:jc w:val="both"/>
    </w:pPr>
    <w:rPr>
      <w:rFonts w:ascii="Times New Roman" w:eastAsia="Times New Roman" w:hAnsi="Times New Roman"/>
      <w:b/>
    </w:rPr>
  </w:style>
  <w:style w:type="paragraph" w:customStyle="1" w:styleId="ElencoPuntato">
    <w:name w:val="ElencoPuntato"/>
    <w:basedOn w:val="Normale"/>
    <w:rsid w:val="00286644"/>
    <w:pPr>
      <w:spacing w:line="360" w:lineRule="auto"/>
      <w:ind w:left="720" w:hanging="360"/>
    </w:pPr>
    <w:rPr>
      <w:rFonts w:ascii="Times New Roman" w:eastAsia="Times New Roman" w:hAnsi="Times New Roman"/>
    </w:rPr>
  </w:style>
  <w:style w:type="paragraph" w:customStyle="1" w:styleId="Corpodeltesto32">
    <w:name w:val="Corpo del testo 32"/>
    <w:basedOn w:val="Normale"/>
    <w:rsid w:val="00286644"/>
    <w:pPr>
      <w:spacing w:before="120" w:after="120"/>
      <w:jc w:val="both"/>
    </w:pPr>
    <w:rPr>
      <w:rFonts w:ascii="Times New Roman" w:hAnsi="Times New Roman"/>
      <w:sz w:val="16"/>
      <w:szCs w:val="16"/>
    </w:rPr>
  </w:style>
  <w:style w:type="paragraph" w:customStyle="1" w:styleId="Elencocontinua1">
    <w:name w:val="Elenco continua1"/>
    <w:basedOn w:val="Normale"/>
    <w:rsid w:val="00286644"/>
    <w:pPr>
      <w:widowControl w:val="0"/>
      <w:autoSpaceDE w:val="0"/>
      <w:spacing w:before="120" w:after="120" w:line="360" w:lineRule="atLeast"/>
      <w:ind w:left="283"/>
      <w:jc w:val="both"/>
      <w:textAlignment w:val="baseline"/>
    </w:pPr>
    <w:rPr>
      <w:rFonts w:ascii="Times New Roman" w:eastAsia="Times New Roman" w:hAnsi="Times New Roman"/>
    </w:rPr>
  </w:style>
  <w:style w:type="paragraph" w:customStyle="1" w:styleId="Normale1">
    <w:name w:val="Normale1"/>
    <w:rsid w:val="00286644"/>
    <w:pPr>
      <w:widowControl w:val="0"/>
      <w:suppressAutoHyphens/>
      <w:autoSpaceDE w:val="0"/>
      <w:spacing w:before="120" w:after="120" w:line="360" w:lineRule="atLeast"/>
      <w:jc w:val="both"/>
    </w:pPr>
    <w:rPr>
      <w:rFonts w:eastAsia="Arial"/>
      <w:kern w:val="1"/>
      <w:sz w:val="24"/>
      <w:szCs w:val="24"/>
      <w:lang w:eastAsia="zh-CN"/>
    </w:rPr>
  </w:style>
  <w:style w:type="paragraph" w:customStyle="1" w:styleId="Testonormale1">
    <w:name w:val="Testo normale1"/>
    <w:basedOn w:val="Normale"/>
    <w:rsid w:val="00286644"/>
    <w:pPr>
      <w:jc w:val="both"/>
    </w:pPr>
    <w:rPr>
      <w:rFonts w:ascii="Consolas" w:eastAsia="Times New Roman" w:hAnsi="Consolas" w:cs="Consolas"/>
      <w:sz w:val="20"/>
      <w:szCs w:val="20"/>
    </w:rPr>
  </w:style>
  <w:style w:type="paragraph" w:customStyle="1" w:styleId="ElencoPuntato1">
    <w:name w:val="Elenco Puntato 1"/>
    <w:rsid w:val="00286644"/>
    <w:pPr>
      <w:suppressAutoHyphens/>
      <w:ind w:left="720" w:hanging="360"/>
    </w:pPr>
    <w:rPr>
      <w:rFonts w:ascii="Verdana" w:eastAsia="Arial" w:hAnsi="Verdana" w:cs="Verdana"/>
      <w:kern w:val="1"/>
      <w:lang w:eastAsia="zh-CN"/>
    </w:rPr>
  </w:style>
  <w:style w:type="paragraph" w:customStyle="1" w:styleId="Paragrafo">
    <w:name w:val="Paragrafo"/>
    <w:basedOn w:val="Normale"/>
    <w:rsid w:val="00286644"/>
    <w:pPr>
      <w:spacing w:before="120" w:after="60"/>
      <w:jc w:val="both"/>
    </w:pPr>
    <w:rPr>
      <w:rFonts w:ascii="Verdana" w:eastAsia="Times New Roman" w:hAnsi="Verdana" w:cs="Verdana"/>
      <w:sz w:val="20"/>
      <w:szCs w:val="20"/>
    </w:rPr>
  </w:style>
  <w:style w:type="paragraph" w:customStyle="1" w:styleId="Corpodeltesto21">
    <w:name w:val="Corpo del testo 21"/>
    <w:basedOn w:val="Normale"/>
    <w:rsid w:val="00286644"/>
    <w:pPr>
      <w:widowControl w:val="0"/>
      <w:ind w:right="-1"/>
      <w:jc w:val="both"/>
    </w:pPr>
    <w:rPr>
      <w:rFonts w:ascii="Arial" w:eastAsia="Lucida Sans Unicode" w:hAnsi="Arial" w:cs="Arial"/>
      <w:szCs w:val="20"/>
    </w:rPr>
  </w:style>
  <w:style w:type="paragraph" w:customStyle="1" w:styleId="Didascalia1">
    <w:name w:val="Didascalia1"/>
    <w:basedOn w:val="Normale"/>
    <w:rsid w:val="00286644"/>
    <w:pPr>
      <w:suppressLineNumbers/>
      <w:spacing w:before="120" w:after="120"/>
    </w:pPr>
    <w:rPr>
      <w:rFonts w:ascii="Times New Roman" w:eastAsia="Times New Roman" w:hAnsi="Times New Roman" w:cs="Tahoma"/>
      <w:i/>
      <w:iCs/>
    </w:rPr>
  </w:style>
  <w:style w:type="paragraph" w:styleId="Rientrocorpodeltesto">
    <w:name w:val="Body Text Indent"/>
    <w:basedOn w:val="Normale"/>
    <w:rsid w:val="00286644"/>
    <w:pPr>
      <w:spacing w:before="120" w:after="120"/>
      <w:ind w:left="283"/>
    </w:pPr>
  </w:style>
  <w:style w:type="paragraph" w:customStyle="1" w:styleId="Rientrocorpodeltesto21">
    <w:name w:val="Rientro corpo del testo 21"/>
    <w:basedOn w:val="Normale"/>
    <w:rsid w:val="00286644"/>
    <w:pPr>
      <w:spacing w:before="120" w:after="120" w:line="480" w:lineRule="auto"/>
      <w:ind w:left="283"/>
      <w:jc w:val="both"/>
    </w:pPr>
    <w:rPr>
      <w:rFonts w:ascii="Times New Roman" w:eastAsia="Times New Roman" w:hAnsi="Times New Roman"/>
    </w:rPr>
  </w:style>
  <w:style w:type="paragraph" w:customStyle="1" w:styleId="Tabellagriglia6acolori1">
    <w:name w:val="Tabella griglia 6 a colori1"/>
    <w:basedOn w:val="Normale"/>
    <w:rsid w:val="00286644"/>
    <w:pPr>
      <w:spacing w:before="120" w:after="160" w:line="252" w:lineRule="auto"/>
      <w:ind w:left="720"/>
    </w:pPr>
    <w:rPr>
      <w:rFonts w:eastAsia="Times New Roman"/>
      <w:szCs w:val="22"/>
    </w:rPr>
  </w:style>
  <w:style w:type="paragraph" w:customStyle="1" w:styleId="Rientrocorpodeltesto22">
    <w:name w:val="Rientro corpo del testo 22"/>
    <w:basedOn w:val="Normale"/>
    <w:rsid w:val="00286644"/>
    <w:pPr>
      <w:spacing w:before="120" w:after="120" w:line="480" w:lineRule="auto"/>
      <w:ind w:left="283"/>
    </w:pPr>
  </w:style>
  <w:style w:type="paragraph" w:styleId="Bibliografia">
    <w:name w:val="Bibliography"/>
    <w:rsid w:val="00286644"/>
    <w:pPr>
      <w:widowControl w:val="0"/>
      <w:suppressAutoHyphens/>
      <w:ind w:left="454"/>
    </w:pPr>
    <w:rPr>
      <w:rFonts w:ascii="Arial" w:eastAsia="Calibri" w:hAnsi="Arial" w:cs="Arial"/>
      <w:kern w:val="1"/>
      <w:sz w:val="22"/>
      <w:szCs w:val="22"/>
      <w:lang w:eastAsia="zh-CN"/>
    </w:rPr>
  </w:style>
  <w:style w:type="paragraph" w:customStyle="1" w:styleId="Mappadocumento2">
    <w:name w:val="Mappa documento2"/>
    <w:basedOn w:val="Normale"/>
    <w:rsid w:val="00286644"/>
    <w:rPr>
      <w:rFonts w:ascii="Lucida Grande" w:hAnsi="Lucida Grande" w:cs="Lucida Grande"/>
    </w:rPr>
  </w:style>
  <w:style w:type="paragraph" w:customStyle="1" w:styleId="Testocommento2">
    <w:name w:val="Testo commento2"/>
    <w:basedOn w:val="Normale"/>
    <w:rsid w:val="00286644"/>
    <w:rPr>
      <w:sz w:val="20"/>
      <w:szCs w:val="20"/>
    </w:rPr>
  </w:style>
  <w:style w:type="paragraph" w:customStyle="1" w:styleId="Titolo10">
    <w:name w:val="Titolo1"/>
    <w:basedOn w:val="Normale"/>
    <w:next w:val="Normale"/>
    <w:rsid w:val="00286644"/>
    <w:pPr>
      <w:spacing w:before="240" w:after="60"/>
      <w:jc w:val="center"/>
    </w:pPr>
    <w:rPr>
      <w:rFonts w:ascii="Cambria" w:eastAsia="Times New Roman" w:hAnsi="Cambria" w:cs="Cambria"/>
      <w:b/>
      <w:sz w:val="32"/>
      <w:szCs w:val="32"/>
    </w:rPr>
  </w:style>
  <w:style w:type="paragraph" w:styleId="Testodelblocco">
    <w:name w:val="Block Text"/>
    <w:basedOn w:val="Normale"/>
    <w:unhideWhenUsed/>
    <w:rsid w:val="00641405"/>
    <w:pPr>
      <w:autoSpaceDE w:val="0"/>
      <w:ind w:left="540" w:right="432"/>
    </w:pPr>
    <w:rPr>
      <w:rFonts w:ascii="Times New Roman" w:eastAsia="Times New Roman" w:hAnsi="Times New Roman"/>
      <w:color w:val="000000"/>
      <w:kern w:val="0"/>
      <w:sz w:val="20"/>
      <w:szCs w:val="16"/>
      <w:lang w:eastAsia="ar-SA"/>
    </w:rPr>
  </w:style>
  <w:style w:type="paragraph" w:styleId="Corpodeltesto">
    <w:name w:val="Body Text"/>
    <w:basedOn w:val="Normale"/>
    <w:link w:val="CorpodeltestoCarattere1"/>
    <w:uiPriority w:val="99"/>
    <w:semiHidden/>
    <w:unhideWhenUsed/>
    <w:rsid w:val="00544EC6"/>
    <w:pPr>
      <w:spacing w:after="120"/>
    </w:pPr>
  </w:style>
  <w:style w:type="character" w:customStyle="1" w:styleId="CorpodeltestoCarattere1">
    <w:name w:val="Corpo del testo Carattere1"/>
    <w:basedOn w:val="Carpredefinitoparagrafo"/>
    <w:link w:val="Corpodeltesto"/>
    <w:uiPriority w:val="99"/>
    <w:semiHidden/>
    <w:rsid w:val="00544EC6"/>
    <w:rPr>
      <w:rFonts w:ascii="Calibri" w:eastAsia="Calibri" w:hAnsi="Calibri"/>
      <w:kern w:val="1"/>
      <w:sz w:val="22"/>
      <w:szCs w:val="24"/>
      <w:lang w:eastAsia="zh-CN"/>
    </w:rPr>
  </w:style>
  <w:style w:type="table" w:styleId="Grigliatabella">
    <w:name w:val="Table Grid"/>
    <w:basedOn w:val="Tabellanormale"/>
    <w:uiPriority w:val="39"/>
    <w:rsid w:val="003834EA"/>
    <w:rPr>
      <w:rFonts w:asciiTheme="minorHAnsi" w:eastAsiaTheme="minorHAnsi" w:hAnsiTheme="minorHAnsi" w:cstheme="minorBid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ta">
    <w:name w:val="Nota"/>
    <w:basedOn w:val="Normale"/>
    <w:qFormat/>
    <w:rsid w:val="009B7E72"/>
    <w:pPr>
      <w:suppressAutoHyphens w:val="0"/>
      <w:jc w:val="both"/>
    </w:pPr>
    <w:rPr>
      <w:rFonts w:asciiTheme="minorHAnsi" w:eastAsiaTheme="minorHAnsi" w:hAnsiTheme="minorHAnsi" w:cstheme="minorBidi"/>
      <w:kern w:val="0"/>
      <w:sz w:val="18"/>
      <w:szCs w:val="18"/>
      <w:lang w:eastAsia="en-US"/>
    </w:rPr>
  </w:style>
  <w:style w:type="paragraph" w:customStyle="1" w:styleId="ElencoNumero">
    <w:name w:val="Elenco Numero"/>
    <w:basedOn w:val="Normale"/>
    <w:next w:val="Corpo"/>
    <w:qFormat/>
    <w:rsid w:val="009B7E72"/>
    <w:pPr>
      <w:numPr>
        <w:numId w:val="26"/>
      </w:numPr>
      <w:tabs>
        <w:tab w:val="left" w:pos="709"/>
      </w:tabs>
      <w:suppressAutoHyphens w:val="0"/>
      <w:jc w:val="both"/>
    </w:pPr>
    <w:rPr>
      <w:rFonts w:asciiTheme="minorHAnsi" w:eastAsiaTheme="minorHAnsi" w:hAnsiTheme="minorHAnsi" w:cstheme="minorBidi"/>
      <w:kern w:val="0"/>
      <w:szCs w:val="22"/>
      <w:lang w:eastAsia="en-US"/>
    </w:rPr>
  </w:style>
  <w:style w:type="paragraph" w:customStyle="1" w:styleId="ElencoLettera">
    <w:name w:val="Elenco Lettera"/>
    <w:basedOn w:val="Corpo"/>
    <w:next w:val="Corpo"/>
    <w:qFormat/>
    <w:rsid w:val="009B7E72"/>
    <w:pPr>
      <w:widowControl/>
      <w:numPr>
        <w:numId w:val="27"/>
      </w:numPr>
      <w:tabs>
        <w:tab w:val="left" w:pos="709"/>
      </w:tabs>
      <w:suppressAutoHyphens w:val="0"/>
      <w:jc w:val="both"/>
    </w:pPr>
    <w:rPr>
      <w:rFonts w:asciiTheme="minorHAnsi" w:eastAsiaTheme="minorHAnsi" w:hAnsiTheme="minorHAnsi" w:cstheme="minorBidi"/>
      <w:kern w:val="0"/>
      <w:sz w:val="22"/>
      <w:lang w:eastAsia="en-US"/>
    </w:rPr>
  </w:style>
  <w:style w:type="character" w:customStyle="1" w:styleId="TestonotaapidipaginaCarattere1">
    <w:name w:val="Testo nota a piè di pagina Carattere1"/>
    <w:basedOn w:val="Carpredefinitoparagrafo"/>
    <w:link w:val="Testonotaapidipagina"/>
    <w:rsid w:val="009B7E72"/>
    <w:rPr>
      <w:rFonts w:eastAsia="Calibri"/>
      <w:kern w:val="1"/>
      <w:lang w:val="de-DE" w:eastAsia="zh-CN"/>
    </w:rPr>
  </w:style>
</w:styles>
</file>

<file path=word/webSettings.xml><?xml version="1.0" encoding="utf-8"?>
<w:webSettings xmlns:r="http://schemas.openxmlformats.org/officeDocument/2006/relationships" xmlns:w="http://schemas.openxmlformats.org/wordprocessingml/2006/main">
  <w:divs>
    <w:div w:id="2709708">
      <w:bodyDiv w:val="1"/>
      <w:marLeft w:val="0"/>
      <w:marRight w:val="0"/>
      <w:marTop w:val="0"/>
      <w:marBottom w:val="0"/>
      <w:divBdr>
        <w:top w:val="none" w:sz="0" w:space="0" w:color="auto"/>
        <w:left w:val="none" w:sz="0" w:space="0" w:color="auto"/>
        <w:bottom w:val="none" w:sz="0" w:space="0" w:color="auto"/>
        <w:right w:val="none" w:sz="0" w:space="0" w:color="auto"/>
      </w:divBdr>
    </w:div>
    <w:div w:id="64180829">
      <w:bodyDiv w:val="1"/>
      <w:marLeft w:val="0"/>
      <w:marRight w:val="0"/>
      <w:marTop w:val="0"/>
      <w:marBottom w:val="0"/>
      <w:divBdr>
        <w:top w:val="none" w:sz="0" w:space="0" w:color="auto"/>
        <w:left w:val="none" w:sz="0" w:space="0" w:color="auto"/>
        <w:bottom w:val="none" w:sz="0" w:space="0" w:color="auto"/>
        <w:right w:val="none" w:sz="0" w:space="0" w:color="auto"/>
      </w:divBdr>
      <w:divsChild>
        <w:div w:id="647903229">
          <w:marLeft w:val="0"/>
          <w:marRight w:val="0"/>
          <w:marTop w:val="0"/>
          <w:marBottom w:val="0"/>
          <w:divBdr>
            <w:top w:val="none" w:sz="0" w:space="0" w:color="auto"/>
            <w:left w:val="none" w:sz="0" w:space="0" w:color="auto"/>
            <w:bottom w:val="none" w:sz="0" w:space="0" w:color="auto"/>
            <w:right w:val="none" w:sz="0" w:space="0" w:color="auto"/>
          </w:divBdr>
          <w:divsChild>
            <w:div w:id="250966942">
              <w:marLeft w:val="0"/>
              <w:marRight w:val="0"/>
              <w:marTop w:val="0"/>
              <w:marBottom w:val="0"/>
              <w:divBdr>
                <w:top w:val="none" w:sz="0" w:space="0" w:color="auto"/>
                <w:left w:val="none" w:sz="0" w:space="0" w:color="auto"/>
                <w:bottom w:val="none" w:sz="0" w:space="0" w:color="auto"/>
                <w:right w:val="none" w:sz="0" w:space="0" w:color="auto"/>
              </w:divBdr>
              <w:divsChild>
                <w:div w:id="109828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291412">
      <w:bodyDiv w:val="1"/>
      <w:marLeft w:val="0"/>
      <w:marRight w:val="0"/>
      <w:marTop w:val="0"/>
      <w:marBottom w:val="0"/>
      <w:divBdr>
        <w:top w:val="none" w:sz="0" w:space="0" w:color="auto"/>
        <w:left w:val="none" w:sz="0" w:space="0" w:color="auto"/>
        <w:bottom w:val="none" w:sz="0" w:space="0" w:color="auto"/>
        <w:right w:val="none" w:sz="0" w:space="0" w:color="auto"/>
      </w:divBdr>
    </w:div>
    <w:div w:id="365105424">
      <w:bodyDiv w:val="1"/>
      <w:marLeft w:val="0"/>
      <w:marRight w:val="0"/>
      <w:marTop w:val="0"/>
      <w:marBottom w:val="0"/>
      <w:divBdr>
        <w:top w:val="none" w:sz="0" w:space="0" w:color="auto"/>
        <w:left w:val="none" w:sz="0" w:space="0" w:color="auto"/>
        <w:bottom w:val="none" w:sz="0" w:space="0" w:color="auto"/>
        <w:right w:val="none" w:sz="0" w:space="0" w:color="auto"/>
      </w:divBdr>
    </w:div>
    <w:div w:id="423378173">
      <w:bodyDiv w:val="1"/>
      <w:marLeft w:val="0"/>
      <w:marRight w:val="0"/>
      <w:marTop w:val="0"/>
      <w:marBottom w:val="0"/>
      <w:divBdr>
        <w:top w:val="none" w:sz="0" w:space="0" w:color="auto"/>
        <w:left w:val="none" w:sz="0" w:space="0" w:color="auto"/>
        <w:bottom w:val="none" w:sz="0" w:space="0" w:color="auto"/>
        <w:right w:val="none" w:sz="0" w:space="0" w:color="auto"/>
      </w:divBdr>
    </w:div>
    <w:div w:id="1002776568">
      <w:bodyDiv w:val="1"/>
      <w:marLeft w:val="0"/>
      <w:marRight w:val="0"/>
      <w:marTop w:val="0"/>
      <w:marBottom w:val="0"/>
      <w:divBdr>
        <w:top w:val="none" w:sz="0" w:space="0" w:color="auto"/>
        <w:left w:val="none" w:sz="0" w:space="0" w:color="auto"/>
        <w:bottom w:val="none" w:sz="0" w:space="0" w:color="auto"/>
        <w:right w:val="none" w:sz="0" w:space="0" w:color="auto"/>
      </w:divBdr>
    </w:div>
    <w:div w:id="1389110569">
      <w:bodyDiv w:val="1"/>
      <w:marLeft w:val="0"/>
      <w:marRight w:val="0"/>
      <w:marTop w:val="0"/>
      <w:marBottom w:val="0"/>
      <w:divBdr>
        <w:top w:val="none" w:sz="0" w:space="0" w:color="auto"/>
        <w:left w:val="none" w:sz="0" w:space="0" w:color="auto"/>
        <w:bottom w:val="none" w:sz="0" w:space="0" w:color="auto"/>
        <w:right w:val="none" w:sz="0" w:space="0" w:color="auto"/>
      </w:divBdr>
      <w:divsChild>
        <w:div w:id="2046442189">
          <w:marLeft w:val="0"/>
          <w:marRight w:val="0"/>
          <w:marTop w:val="0"/>
          <w:marBottom w:val="0"/>
          <w:divBdr>
            <w:top w:val="none" w:sz="0" w:space="0" w:color="auto"/>
            <w:left w:val="none" w:sz="0" w:space="0" w:color="auto"/>
            <w:bottom w:val="none" w:sz="0" w:space="0" w:color="auto"/>
            <w:right w:val="none" w:sz="0" w:space="0" w:color="auto"/>
          </w:divBdr>
          <w:divsChild>
            <w:div w:id="2031031200">
              <w:marLeft w:val="0"/>
              <w:marRight w:val="0"/>
              <w:marTop w:val="0"/>
              <w:marBottom w:val="0"/>
              <w:divBdr>
                <w:top w:val="none" w:sz="0" w:space="0" w:color="auto"/>
                <w:left w:val="none" w:sz="0" w:space="0" w:color="auto"/>
                <w:bottom w:val="none" w:sz="0" w:space="0" w:color="auto"/>
                <w:right w:val="none" w:sz="0" w:space="0" w:color="auto"/>
              </w:divBdr>
              <w:divsChild>
                <w:div w:id="58834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460005">
      <w:bodyDiv w:val="1"/>
      <w:marLeft w:val="0"/>
      <w:marRight w:val="0"/>
      <w:marTop w:val="0"/>
      <w:marBottom w:val="0"/>
      <w:divBdr>
        <w:top w:val="none" w:sz="0" w:space="0" w:color="auto"/>
        <w:left w:val="none" w:sz="0" w:space="0" w:color="auto"/>
        <w:bottom w:val="none" w:sz="0" w:space="0" w:color="auto"/>
        <w:right w:val="none" w:sz="0" w:space="0" w:color="auto"/>
      </w:divBdr>
      <w:divsChild>
        <w:div w:id="641351223">
          <w:marLeft w:val="0"/>
          <w:marRight w:val="0"/>
          <w:marTop w:val="0"/>
          <w:marBottom w:val="0"/>
          <w:divBdr>
            <w:top w:val="none" w:sz="0" w:space="0" w:color="auto"/>
            <w:left w:val="none" w:sz="0" w:space="0" w:color="auto"/>
            <w:bottom w:val="none" w:sz="0" w:space="0" w:color="auto"/>
            <w:right w:val="none" w:sz="0" w:space="0" w:color="auto"/>
          </w:divBdr>
          <w:divsChild>
            <w:div w:id="1356998219">
              <w:marLeft w:val="0"/>
              <w:marRight w:val="0"/>
              <w:marTop w:val="0"/>
              <w:marBottom w:val="0"/>
              <w:divBdr>
                <w:top w:val="none" w:sz="0" w:space="0" w:color="auto"/>
                <w:left w:val="none" w:sz="0" w:space="0" w:color="auto"/>
                <w:bottom w:val="none" w:sz="0" w:space="0" w:color="auto"/>
                <w:right w:val="none" w:sz="0" w:space="0" w:color="auto"/>
              </w:divBdr>
              <w:divsChild>
                <w:div w:id="30686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474488">
      <w:bodyDiv w:val="1"/>
      <w:marLeft w:val="0"/>
      <w:marRight w:val="0"/>
      <w:marTop w:val="0"/>
      <w:marBottom w:val="0"/>
      <w:divBdr>
        <w:top w:val="none" w:sz="0" w:space="0" w:color="auto"/>
        <w:left w:val="none" w:sz="0" w:space="0" w:color="auto"/>
        <w:bottom w:val="none" w:sz="0" w:space="0" w:color="auto"/>
        <w:right w:val="none" w:sz="0" w:space="0" w:color="auto"/>
      </w:divBdr>
    </w:div>
    <w:div w:id="1902321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AB3A1-D27B-49FF-A495-2DEE18186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1840</Words>
  <Characters>10494</Characters>
  <Application>Microsoft Office Word</Application>
  <DocSecurity>0</DocSecurity>
  <Lines>87</Lines>
  <Paragraphs>24</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lpstr>
    </vt:vector>
  </TitlesOfParts>
  <Company/>
  <LinksUpToDate>false</LinksUpToDate>
  <CharactersWithSpaces>12310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Fabio</dc:creator>
  <cp:lastModifiedBy>Sabrina</cp:lastModifiedBy>
  <cp:revision>3</cp:revision>
  <cp:lastPrinted>2017-08-31T16:36:00Z</cp:lastPrinted>
  <dcterms:created xsi:type="dcterms:W3CDTF">2020-05-21T06:58:00Z</dcterms:created>
  <dcterms:modified xsi:type="dcterms:W3CDTF">2020-05-21T06:59:00Z</dcterms:modified>
</cp:coreProperties>
</file>